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9C6FF" w14:textId="0EF4908E" w:rsidR="00E8228C" w:rsidRDefault="00E8228C">
      <w:r>
        <w:rPr>
          <w:noProof/>
        </w:rPr>
        <mc:AlternateContent>
          <mc:Choice Requires="wps">
            <w:drawing>
              <wp:anchor distT="0" distB="0" distL="114300" distR="114300" simplePos="0" relativeHeight="251714560" behindDoc="0" locked="0" layoutInCell="1" allowOverlap="1" wp14:anchorId="575A595F" wp14:editId="40237DC9">
                <wp:simplePos x="0" y="0"/>
                <wp:positionH relativeFrom="column">
                  <wp:posOffset>0</wp:posOffset>
                </wp:positionH>
                <wp:positionV relativeFrom="paragraph">
                  <wp:posOffset>283845</wp:posOffset>
                </wp:positionV>
                <wp:extent cx="5996940" cy="6953307"/>
                <wp:effectExtent l="0" t="0" r="0" b="0"/>
                <wp:wrapThrough wrapText="bothSides">
                  <wp:wrapPolygon edited="0">
                    <wp:start x="229" y="39"/>
                    <wp:lineTo x="229" y="21501"/>
                    <wp:lineTo x="21316" y="21501"/>
                    <wp:lineTo x="21316" y="39"/>
                    <wp:lineTo x="229" y="39"/>
                  </wp:wrapPolygon>
                </wp:wrapThrough>
                <wp:docPr id="1" name="Cuadro de texto 1"/>
                <wp:cNvGraphicFramePr/>
                <a:graphic xmlns:a="http://schemas.openxmlformats.org/drawingml/2006/main">
                  <a:graphicData uri="http://schemas.microsoft.com/office/word/2010/wordprocessingShape">
                    <wps:wsp>
                      <wps:cNvSpPr txBox="1"/>
                      <wps:spPr>
                        <a:xfrm>
                          <a:off x="0" y="0"/>
                          <a:ext cx="5996940" cy="6953307"/>
                        </a:xfrm>
                        <a:prstGeom prst="rect">
                          <a:avLst/>
                        </a:prstGeom>
                        <a:noFill/>
                        <a:ln>
                          <a:noFill/>
                        </a:ln>
                      </wps:spPr>
                      <wps:txbx>
                        <w:txbxContent>
                          <w:p w14:paraId="5DCF0459" w14:textId="77777777" w:rsidR="00E8228C" w:rsidRDefault="00E8228C" w:rsidP="00E8228C">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MEMORIA</w:t>
                            </w:r>
                          </w:p>
                          <w:p w14:paraId="69E6C1C4" w14:textId="77777777" w:rsidR="00E8228C" w:rsidRPr="004B7589" w:rsidRDefault="00E8228C" w:rsidP="00E8228C">
                            <w:pPr>
                              <w:jc w:val="cente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54A46A92" w14:textId="77777777" w:rsidR="00E8228C" w:rsidRPr="004B7589" w:rsidRDefault="00E8228C" w:rsidP="00E8228C">
                            <w:pPr>
                              <w:jc w:val="cente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COPRAD</w:t>
                            </w:r>
                          </w:p>
                          <w:p w14:paraId="4299523C" w14:textId="77777777" w:rsidR="00E8228C" w:rsidRPr="004B7589" w:rsidRDefault="00E8228C" w:rsidP="00E8228C">
                            <w:pPr>
                              <w:jc w:val="center"/>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Corporación profesional de </w:t>
                            </w:r>
                            <w:r w:rsidRPr="004B7589">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Alzheimer y otras demencias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A595F" id="_x0000_t202" coordsize="21600,21600" o:spt="202" path="m,l,21600r21600,l21600,xe">
                <v:stroke joinstyle="miter"/>
                <v:path gradientshapeok="t" o:connecttype="rect"/>
              </v:shapetype>
              <v:shape id="Cuadro de texto 1" o:spid="_x0000_s1026" type="#_x0000_t202" style="position:absolute;margin-left:0;margin-top:22.35pt;width:472.2pt;height:5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" filled="f" stroked="f">
                <v:textbox>
                  <w:txbxContent>
                    <w:p w14:paraId="5DCF0459" w14:textId="77777777" w:rsidR="00E8228C" w:rsidRDefault="00E8228C" w:rsidP="00E8228C">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MEMORIA</w:t>
                      </w:r>
                    </w:p>
                    <w:p w14:paraId="69E6C1C4" w14:textId="77777777" w:rsidR="00E8228C" w:rsidRPr="004B7589" w:rsidRDefault="00E8228C" w:rsidP="00E8228C">
                      <w:pPr>
                        <w:jc w:val="cente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54A46A92" w14:textId="77777777" w:rsidR="00E8228C" w:rsidRPr="004B7589" w:rsidRDefault="00E8228C" w:rsidP="00E8228C">
                      <w:pPr>
                        <w:jc w:val="center"/>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COPRAD</w:t>
                      </w:r>
                    </w:p>
                    <w:p w14:paraId="4299523C" w14:textId="77777777" w:rsidR="00E8228C" w:rsidRPr="004B7589" w:rsidRDefault="00E8228C" w:rsidP="00E8228C">
                      <w:pPr>
                        <w:jc w:val="center"/>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B7589">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Corporación profesional de </w:t>
                      </w:r>
                      <w:r w:rsidRPr="004B7589">
                        <w:rPr>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Alzheimer y otras demencias</w:t>
                      </w:r>
                    </w:p>
                  </w:txbxContent>
                </v:textbox>
                <w10:wrap type="through"/>
              </v:shape>
            </w:pict>
          </mc:Fallback>
        </mc:AlternateContent>
      </w:r>
    </w:p>
    <w:p w14:paraId="62F09BFF" w14:textId="77777777" w:rsidR="00E8228C" w:rsidRDefault="00E8228C"/>
    <w:p w14:paraId="0C2D25E7" w14:textId="77777777" w:rsidR="00E8228C" w:rsidRDefault="00E8228C"/>
    <w:p w14:paraId="0162DF5E" w14:textId="77777777" w:rsidR="00E8228C" w:rsidRDefault="00E8228C"/>
    <w:p w14:paraId="61424718" w14:textId="77777777" w:rsidR="00E8228C" w:rsidRDefault="00E8228C"/>
    <w:p w14:paraId="271D35DF" w14:textId="77777777" w:rsidR="00E8228C" w:rsidRDefault="00E8228C"/>
    <w:p w14:paraId="26C294CC" w14:textId="77777777" w:rsidR="00E8228C" w:rsidRDefault="00E8228C"/>
    <w:p w14:paraId="69FDDBD3" w14:textId="0A7D81EA" w:rsidR="00E8228C" w:rsidRDefault="00E8228C"/>
    <w:p w14:paraId="1D9B4CFD" w14:textId="77777777" w:rsidR="00E8228C" w:rsidRDefault="00E8228C"/>
    <w:p w14:paraId="1CA31C70" w14:textId="77777777" w:rsidR="00E8228C" w:rsidRDefault="00E8228C"/>
    <w:p w14:paraId="224FB506" w14:textId="68719576" w:rsidR="00E8228C" w:rsidRDefault="00E8228C"/>
    <w:p w14:paraId="4C77DD5C" w14:textId="77777777" w:rsidR="00E8228C" w:rsidRDefault="00E8228C"/>
    <w:p w14:paraId="5532A161" w14:textId="19A46010" w:rsidR="00E8228C" w:rsidRDefault="00E8228C"/>
    <w:p w14:paraId="6A690464" w14:textId="77777777" w:rsidR="00E8228C" w:rsidRDefault="00E8228C"/>
    <w:p w14:paraId="29A09FA9" w14:textId="77777777" w:rsidR="00E8228C" w:rsidRDefault="00E8228C"/>
    <w:p w14:paraId="06927173" w14:textId="480F0627" w:rsidR="00E8228C" w:rsidRDefault="00E8228C"/>
    <w:p w14:paraId="6483935A" w14:textId="537C7458" w:rsidR="0079222E" w:rsidRDefault="0079222E"/>
    <w:p w14:paraId="1D8D45EB" w14:textId="77777777" w:rsidR="0079222E" w:rsidRDefault="0079222E"/>
    <w:sdt>
      <w:sdtPr>
        <w:rPr>
          <w:rFonts w:asciiTheme="minorHAnsi" w:eastAsiaTheme="minorHAnsi" w:hAnsiTheme="minorHAnsi" w:cstheme="minorBidi"/>
          <w:color w:val="auto"/>
          <w:sz w:val="22"/>
          <w:szCs w:val="22"/>
          <w:lang w:val="es-ES" w:eastAsia="en-US"/>
        </w:rPr>
        <w:id w:val="429013111"/>
        <w:docPartObj>
          <w:docPartGallery w:val="Table of Contents"/>
          <w:docPartUnique/>
        </w:docPartObj>
      </w:sdtPr>
      <w:sdtEndPr>
        <w:rPr>
          <w:b/>
          <w:bCs/>
        </w:rPr>
      </w:sdtEndPr>
      <w:sdtContent>
        <w:p w14:paraId="57EC05D3" w14:textId="5345FB2D" w:rsidR="009C26EF" w:rsidRDefault="009C26EF">
          <w:pPr>
            <w:pStyle w:val="TtuloTDC"/>
            <w:rPr>
              <w:lang w:val="es-ES"/>
            </w:rPr>
          </w:pPr>
          <w:r>
            <w:rPr>
              <w:lang w:val="es-ES"/>
            </w:rPr>
            <w:t>Contenido</w:t>
          </w:r>
        </w:p>
        <w:p w14:paraId="70AA504B" w14:textId="77777777" w:rsidR="00B32660" w:rsidRPr="00B32660" w:rsidRDefault="00B32660" w:rsidP="00B32660">
          <w:pPr>
            <w:rPr>
              <w:lang w:val="es-ES" w:eastAsia="es-CL"/>
            </w:rPr>
          </w:pPr>
        </w:p>
        <w:p w14:paraId="3974605A" w14:textId="692A5AE9" w:rsidR="00EC6DD1" w:rsidRDefault="009C26EF">
          <w:pPr>
            <w:pStyle w:val="TDC1"/>
            <w:tabs>
              <w:tab w:val="right" w:leader="dot" w:pos="8828"/>
            </w:tabs>
            <w:rPr>
              <w:rFonts w:eastAsiaTheme="minorEastAsia"/>
              <w:noProof/>
              <w:lang w:eastAsia="es-CL"/>
            </w:rPr>
          </w:pPr>
          <w:r>
            <w:fldChar w:fldCharType="begin"/>
          </w:r>
          <w:r>
            <w:instrText xml:space="preserve"> TOC \o "1-3" \h \z \u </w:instrText>
          </w:r>
          <w:r>
            <w:fldChar w:fldCharType="separate"/>
          </w:r>
          <w:hyperlink w:anchor="_Toc106647630" w:history="1">
            <w:r w:rsidR="00EC6DD1" w:rsidRPr="002D16F4">
              <w:rPr>
                <w:rStyle w:val="Hipervnculo"/>
                <w:noProof/>
              </w:rPr>
              <w:t>Directorio periodo 2021 -2</w:t>
            </w:r>
            <w:r w:rsidR="00EC6DD1" w:rsidRPr="002D16F4">
              <w:rPr>
                <w:rStyle w:val="Hipervnculo"/>
                <w:noProof/>
              </w:rPr>
              <w:t>0</w:t>
            </w:r>
            <w:r w:rsidR="00EC6DD1" w:rsidRPr="002D16F4">
              <w:rPr>
                <w:rStyle w:val="Hipervnculo"/>
                <w:noProof/>
              </w:rPr>
              <w:t>23</w:t>
            </w:r>
            <w:r w:rsidR="00EC6DD1">
              <w:rPr>
                <w:noProof/>
                <w:webHidden/>
              </w:rPr>
              <w:tab/>
            </w:r>
            <w:r w:rsidR="008C6DF2">
              <w:rPr>
                <w:noProof/>
                <w:webHidden/>
              </w:rPr>
              <w:t>3</w:t>
            </w:r>
          </w:hyperlink>
        </w:p>
        <w:p w14:paraId="40A12527" w14:textId="4874FAD2" w:rsidR="00EC6DD1" w:rsidRDefault="00B63ADD">
          <w:pPr>
            <w:pStyle w:val="TDC1"/>
            <w:tabs>
              <w:tab w:val="right" w:leader="dot" w:pos="8828"/>
            </w:tabs>
            <w:rPr>
              <w:rFonts w:eastAsiaTheme="minorEastAsia"/>
              <w:noProof/>
              <w:lang w:eastAsia="es-CL"/>
            </w:rPr>
          </w:pPr>
          <w:hyperlink w:anchor="_Toc106647631" w:history="1">
            <w:r w:rsidR="00EC6DD1" w:rsidRPr="002D16F4">
              <w:rPr>
                <w:rStyle w:val="Hipervnculo"/>
                <w:b/>
                <w:bCs/>
                <w:noProof/>
              </w:rPr>
              <w:t>ENER</w:t>
            </w:r>
            <w:r w:rsidR="00EC6DD1" w:rsidRPr="002D16F4">
              <w:rPr>
                <w:rStyle w:val="Hipervnculo"/>
                <w:b/>
                <w:bCs/>
                <w:noProof/>
              </w:rPr>
              <w:t>O</w:t>
            </w:r>
            <w:r w:rsidR="00EC6DD1">
              <w:rPr>
                <w:noProof/>
                <w:webHidden/>
              </w:rPr>
              <w:tab/>
            </w:r>
            <w:r w:rsidR="00EC6DD1">
              <w:rPr>
                <w:noProof/>
                <w:webHidden/>
              </w:rPr>
              <w:fldChar w:fldCharType="begin"/>
            </w:r>
            <w:r w:rsidR="00EC6DD1">
              <w:rPr>
                <w:noProof/>
                <w:webHidden/>
              </w:rPr>
              <w:instrText xml:space="preserve"> PAGEREF _Toc106647631 \h </w:instrText>
            </w:r>
            <w:r w:rsidR="00EC6DD1">
              <w:rPr>
                <w:noProof/>
                <w:webHidden/>
              </w:rPr>
            </w:r>
            <w:r w:rsidR="00EC6DD1">
              <w:rPr>
                <w:noProof/>
                <w:webHidden/>
              </w:rPr>
              <w:fldChar w:fldCharType="separate"/>
            </w:r>
            <w:r w:rsidR="00EC6DD1">
              <w:rPr>
                <w:noProof/>
                <w:webHidden/>
              </w:rPr>
              <w:t>4</w:t>
            </w:r>
            <w:r w:rsidR="00EC6DD1">
              <w:rPr>
                <w:noProof/>
                <w:webHidden/>
              </w:rPr>
              <w:fldChar w:fldCharType="end"/>
            </w:r>
          </w:hyperlink>
        </w:p>
        <w:p w14:paraId="011B1573" w14:textId="0C130405" w:rsidR="00EC6DD1" w:rsidRDefault="00B63ADD">
          <w:pPr>
            <w:pStyle w:val="TDC1"/>
            <w:tabs>
              <w:tab w:val="right" w:leader="dot" w:pos="8828"/>
            </w:tabs>
            <w:rPr>
              <w:rFonts w:eastAsiaTheme="minorEastAsia"/>
              <w:noProof/>
              <w:lang w:eastAsia="es-CL"/>
            </w:rPr>
          </w:pPr>
          <w:hyperlink w:anchor="_Toc106647632" w:history="1">
            <w:r w:rsidR="00EC6DD1" w:rsidRPr="002D16F4">
              <w:rPr>
                <w:rStyle w:val="Hipervnculo"/>
                <w:b/>
                <w:bCs/>
                <w:noProof/>
              </w:rPr>
              <w:t>Marzo</w:t>
            </w:r>
            <w:r w:rsidR="00EC6DD1">
              <w:rPr>
                <w:noProof/>
                <w:webHidden/>
              </w:rPr>
              <w:tab/>
            </w:r>
            <w:r w:rsidR="00EC6DD1">
              <w:rPr>
                <w:noProof/>
                <w:webHidden/>
              </w:rPr>
              <w:fldChar w:fldCharType="begin"/>
            </w:r>
            <w:r w:rsidR="00EC6DD1">
              <w:rPr>
                <w:noProof/>
                <w:webHidden/>
              </w:rPr>
              <w:instrText xml:space="preserve"> PAGEREF _Toc106647632 \h </w:instrText>
            </w:r>
            <w:r w:rsidR="00EC6DD1">
              <w:rPr>
                <w:noProof/>
                <w:webHidden/>
              </w:rPr>
            </w:r>
            <w:r w:rsidR="00EC6DD1">
              <w:rPr>
                <w:noProof/>
                <w:webHidden/>
              </w:rPr>
              <w:fldChar w:fldCharType="separate"/>
            </w:r>
            <w:r w:rsidR="00EC6DD1">
              <w:rPr>
                <w:noProof/>
                <w:webHidden/>
              </w:rPr>
              <w:t>5</w:t>
            </w:r>
            <w:r w:rsidR="00EC6DD1">
              <w:rPr>
                <w:noProof/>
                <w:webHidden/>
              </w:rPr>
              <w:fldChar w:fldCharType="end"/>
            </w:r>
          </w:hyperlink>
        </w:p>
        <w:p w14:paraId="07128CCF" w14:textId="73D57F65" w:rsidR="00EC6DD1" w:rsidRDefault="00B63ADD">
          <w:pPr>
            <w:pStyle w:val="TDC1"/>
            <w:tabs>
              <w:tab w:val="right" w:leader="dot" w:pos="8828"/>
            </w:tabs>
            <w:rPr>
              <w:rFonts w:eastAsiaTheme="minorEastAsia"/>
              <w:noProof/>
              <w:lang w:eastAsia="es-CL"/>
            </w:rPr>
          </w:pPr>
          <w:hyperlink w:anchor="_Toc106647633" w:history="1">
            <w:r w:rsidR="00EC6DD1" w:rsidRPr="002D16F4">
              <w:rPr>
                <w:rStyle w:val="Hipervnculo"/>
                <w:b/>
                <w:bCs/>
                <w:noProof/>
              </w:rPr>
              <w:t>Abril</w:t>
            </w:r>
            <w:r w:rsidR="00EC6DD1">
              <w:rPr>
                <w:noProof/>
                <w:webHidden/>
              </w:rPr>
              <w:tab/>
            </w:r>
            <w:r w:rsidR="00EC6DD1">
              <w:rPr>
                <w:noProof/>
                <w:webHidden/>
              </w:rPr>
              <w:fldChar w:fldCharType="begin"/>
            </w:r>
            <w:r w:rsidR="00EC6DD1">
              <w:rPr>
                <w:noProof/>
                <w:webHidden/>
              </w:rPr>
              <w:instrText xml:space="preserve"> PAGEREF _Toc106647633 \h </w:instrText>
            </w:r>
            <w:r w:rsidR="00EC6DD1">
              <w:rPr>
                <w:noProof/>
                <w:webHidden/>
              </w:rPr>
            </w:r>
            <w:r w:rsidR="00EC6DD1">
              <w:rPr>
                <w:noProof/>
                <w:webHidden/>
              </w:rPr>
              <w:fldChar w:fldCharType="separate"/>
            </w:r>
            <w:r w:rsidR="00EC6DD1">
              <w:rPr>
                <w:noProof/>
                <w:webHidden/>
              </w:rPr>
              <w:t>6</w:t>
            </w:r>
            <w:r w:rsidR="00EC6DD1">
              <w:rPr>
                <w:noProof/>
                <w:webHidden/>
              </w:rPr>
              <w:fldChar w:fldCharType="end"/>
            </w:r>
          </w:hyperlink>
        </w:p>
        <w:p w14:paraId="6DB0A53C" w14:textId="3704DD55" w:rsidR="00EC6DD1" w:rsidRDefault="00B63ADD">
          <w:pPr>
            <w:pStyle w:val="TDC1"/>
            <w:tabs>
              <w:tab w:val="right" w:leader="dot" w:pos="8828"/>
            </w:tabs>
            <w:rPr>
              <w:rFonts w:eastAsiaTheme="minorEastAsia"/>
              <w:noProof/>
              <w:lang w:eastAsia="es-CL"/>
            </w:rPr>
          </w:pPr>
          <w:hyperlink w:anchor="_Toc106647634" w:history="1">
            <w:r w:rsidR="00EC6DD1" w:rsidRPr="002D16F4">
              <w:rPr>
                <w:rStyle w:val="Hipervnculo"/>
                <w:b/>
                <w:bCs/>
                <w:noProof/>
              </w:rPr>
              <w:t>Junio</w:t>
            </w:r>
            <w:r w:rsidR="00EC6DD1">
              <w:rPr>
                <w:noProof/>
                <w:webHidden/>
              </w:rPr>
              <w:tab/>
            </w:r>
            <w:r w:rsidR="00EC6DD1">
              <w:rPr>
                <w:noProof/>
                <w:webHidden/>
              </w:rPr>
              <w:fldChar w:fldCharType="begin"/>
            </w:r>
            <w:r w:rsidR="00EC6DD1">
              <w:rPr>
                <w:noProof/>
                <w:webHidden/>
              </w:rPr>
              <w:instrText xml:space="preserve"> PAGEREF _Toc106647634 \h </w:instrText>
            </w:r>
            <w:r w:rsidR="00EC6DD1">
              <w:rPr>
                <w:noProof/>
                <w:webHidden/>
              </w:rPr>
            </w:r>
            <w:r w:rsidR="00EC6DD1">
              <w:rPr>
                <w:noProof/>
                <w:webHidden/>
              </w:rPr>
              <w:fldChar w:fldCharType="separate"/>
            </w:r>
            <w:r w:rsidR="00EC6DD1">
              <w:rPr>
                <w:noProof/>
                <w:webHidden/>
              </w:rPr>
              <w:t>7</w:t>
            </w:r>
            <w:r w:rsidR="00EC6DD1">
              <w:rPr>
                <w:noProof/>
                <w:webHidden/>
              </w:rPr>
              <w:fldChar w:fldCharType="end"/>
            </w:r>
          </w:hyperlink>
        </w:p>
        <w:p w14:paraId="2CBFD171" w14:textId="48578917" w:rsidR="00EC6DD1" w:rsidRDefault="00B63ADD">
          <w:pPr>
            <w:pStyle w:val="TDC1"/>
            <w:tabs>
              <w:tab w:val="right" w:leader="dot" w:pos="8828"/>
            </w:tabs>
            <w:rPr>
              <w:rFonts w:eastAsiaTheme="minorEastAsia"/>
              <w:noProof/>
              <w:lang w:eastAsia="es-CL"/>
            </w:rPr>
          </w:pPr>
          <w:hyperlink w:anchor="_Toc106647635" w:history="1">
            <w:r w:rsidR="00EC6DD1" w:rsidRPr="002D16F4">
              <w:rPr>
                <w:rStyle w:val="Hipervnculo"/>
                <w:b/>
                <w:bCs/>
                <w:noProof/>
              </w:rPr>
              <w:t>Julio</w:t>
            </w:r>
            <w:r w:rsidR="00EC6DD1">
              <w:rPr>
                <w:noProof/>
                <w:webHidden/>
              </w:rPr>
              <w:tab/>
            </w:r>
            <w:r w:rsidR="00EC6DD1">
              <w:rPr>
                <w:noProof/>
                <w:webHidden/>
              </w:rPr>
              <w:fldChar w:fldCharType="begin"/>
            </w:r>
            <w:r w:rsidR="00EC6DD1">
              <w:rPr>
                <w:noProof/>
                <w:webHidden/>
              </w:rPr>
              <w:instrText xml:space="preserve"> PAGEREF _Toc106647635 \h </w:instrText>
            </w:r>
            <w:r w:rsidR="00EC6DD1">
              <w:rPr>
                <w:noProof/>
                <w:webHidden/>
              </w:rPr>
            </w:r>
            <w:r w:rsidR="00EC6DD1">
              <w:rPr>
                <w:noProof/>
                <w:webHidden/>
              </w:rPr>
              <w:fldChar w:fldCharType="separate"/>
            </w:r>
            <w:r w:rsidR="00EC6DD1">
              <w:rPr>
                <w:noProof/>
                <w:webHidden/>
              </w:rPr>
              <w:t>8</w:t>
            </w:r>
            <w:r w:rsidR="00EC6DD1">
              <w:rPr>
                <w:noProof/>
                <w:webHidden/>
              </w:rPr>
              <w:fldChar w:fldCharType="end"/>
            </w:r>
          </w:hyperlink>
        </w:p>
        <w:p w14:paraId="55D2A7CD" w14:textId="074AE61B" w:rsidR="00EC6DD1" w:rsidRDefault="00B63ADD">
          <w:pPr>
            <w:pStyle w:val="TDC1"/>
            <w:tabs>
              <w:tab w:val="right" w:leader="dot" w:pos="8828"/>
            </w:tabs>
            <w:rPr>
              <w:rFonts w:eastAsiaTheme="minorEastAsia"/>
              <w:noProof/>
              <w:lang w:eastAsia="es-CL"/>
            </w:rPr>
          </w:pPr>
          <w:hyperlink w:anchor="_Toc106647636" w:history="1">
            <w:r w:rsidR="00EC6DD1" w:rsidRPr="002D16F4">
              <w:rPr>
                <w:rStyle w:val="Hipervnculo"/>
                <w:b/>
                <w:bCs/>
                <w:noProof/>
              </w:rPr>
              <w:t>Agosto</w:t>
            </w:r>
            <w:r w:rsidR="00EC6DD1">
              <w:rPr>
                <w:noProof/>
                <w:webHidden/>
              </w:rPr>
              <w:tab/>
            </w:r>
            <w:r w:rsidR="00EC6DD1">
              <w:rPr>
                <w:noProof/>
                <w:webHidden/>
              </w:rPr>
              <w:fldChar w:fldCharType="begin"/>
            </w:r>
            <w:r w:rsidR="00EC6DD1">
              <w:rPr>
                <w:noProof/>
                <w:webHidden/>
              </w:rPr>
              <w:instrText xml:space="preserve"> PAGEREF _Toc106647636 \h </w:instrText>
            </w:r>
            <w:r w:rsidR="00EC6DD1">
              <w:rPr>
                <w:noProof/>
                <w:webHidden/>
              </w:rPr>
            </w:r>
            <w:r w:rsidR="00EC6DD1">
              <w:rPr>
                <w:noProof/>
                <w:webHidden/>
              </w:rPr>
              <w:fldChar w:fldCharType="separate"/>
            </w:r>
            <w:r w:rsidR="00EC6DD1">
              <w:rPr>
                <w:noProof/>
                <w:webHidden/>
              </w:rPr>
              <w:t>9</w:t>
            </w:r>
            <w:r w:rsidR="00EC6DD1">
              <w:rPr>
                <w:noProof/>
                <w:webHidden/>
              </w:rPr>
              <w:fldChar w:fldCharType="end"/>
            </w:r>
          </w:hyperlink>
        </w:p>
        <w:p w14:paraId="0D7C55D1" w14:textId="51FD45C3" w:rsidR="00EC6DD1" w:rsidRDefault="00B63ADD">
          <w:pPr>
            <w:pStyle w:val="TDC1"/>
            <w:tabs>
              <w:tab w:val="right" w:leader="dot" w:pos="8828"/>
            </w:tabs>
            <w:rPr>
              <w:noProof/>
            </w:rPr>
          </w:pPr>
          <w:r>
            <w:fldChar w:fldCharType="begin"/>
          </w:r>
          <w:r>
            <w:instrText xml:space="preserve"> HYPERLINK \l "_Toc106647637" </w:instrText>
          </w:r>
          <w:r>
            <w:fldChar w:fldCharType="separate"/>
          </w:r>
          <w:r w:rsidR="00EC6DD1" w:rsidRPr="002D16F4">
            <w:rPr>
              <w:rStyle w:val="Hipervnculo"/>
              <w:b/>
              <w:bCs/>
              <w:noProof/>
            </w:rPr>
            <w:t>Septiembre</w:t>
          </w:r>
          <w:r w:rsidR="00EC6DD1">
            <w:rPr>
              <w:noProof/>
              <w:webHidden/>
            </w:rPr>
            <w:tab/>
          </w:r>
          <w:r w:rsidR="00EC6DD1">
            <w:rPr>
              <w:noProof/>
              <w:webHidden/>
            </w:rPr>
            <w:fldChar w:fldCharType="begin"/>
          </w:r>
          <w:r w:rsidR="00EC6DD1">
            <w:rPr>
              <w:noProof/>
              <w:webHidden/>
            </w:rPr>
            <w:instrText xml:space="preserve"> PAGEREF _Toc106647637 \h </w:instrText>
          </w:r>
          <w:r w:rsidR="00EC6DD1">
            <w:rPr>
              <w:noProof/>
              <w:webHidden/>
            </w:rPr>
          </w:r>
          <w:r w:rsidR="00EC6DD1">
            <w:rPr>
              <w:noProof/>
              <w:webHidden/>
            </w:rPr>
            <w:fldChar w:fldCharType="separate"/>
          </w:r>
          <w:r w:rsidR="00EC6DD1">
            <w:rPr>
              <w:noProof/>
              <w:webHidden/>
            </w:rPr>
            <w:t>13</w:t>
          </w:r>
          <w:r w:rsidR="00EC6DD1">
            <w:rPr>
              <w:noProof/>
              <w:webHidden/>
            </w:rPr>
            <w:fldChar w:fldCharType="end"/>
          </w:r>
          <w:r>
            <w:rPr>
              <w:noProof/>
            </w:rPr>
            <w:fldChar w:fldCharType="end"/>
          </w:r>
        </w:p>
        <w:p w14:paraId="7C6A21BA" w14:textId="0F9BA7CB" w:rsidR="00E86646" w:rsidRPr="00E86646" w:rsidRDefault="00E86646" w:rsidP="00E86646">
          <w:r w:rsidRPr="00E86646">
            <w:rPr>
              <w:b/>
              <w:bCs/>
            </w:rPr>
            <w:t>Noviembre</w:t>
          </w:r>
          <w:r>
            <w:t xml:space="preserve"> ………………………………………………………………………………………………………………………………… 16</w:t>
          </w:r>
        </w:p>
        <w:p w14:paraId="75F4ED71" w14:textId="1A77ABEB" w:rsidR="00EC6DD1" w:rsidRDefault="00EC6DD1">
          <w:pPr>
            <w:pStyle w:val="TDC1"/>
            <w:tabs>
              <w:tab w:val="right" w:leader="dot" w:pos="8828"/>
            </w:tabs>
            <w:rPr>
              <w:rFonts w:eastAsiaTheme="minorEastAsia"/>
              <w:noProof/>
              <w:lang w:eastAsia="es-CL"/>
            </w:rPr>
          </w:pPr>
        </w:p>
        <w:p w14:paraId="14A84DB1" w14:textId="504602EF" w:rsidR="009C26EF" w:rsidRDefault="009C26EF">
          <w:r>
            <w:rPr>
              <w:b/>
              <w:bCs/>
              <w:lang w:val="es-ES"/>
            </w:rPr>
            <w:fldChar w:fldCharType="end"/>
          </w:r>
        </w:p>
      </w:sdtContent>
    </w:sdt>
    <w:p w14:paraId="2BB36E19" w14:textId="7FD61B64" w:rsidR="00027981" w:rsidRDefault="00027981">
      <w:pPr>
        <w:rPr>
          <w:sz w:val="32"/>
          <w:szCs w:val="32"/>
        </w:rPr>
      </w:pPr>
    </w:p>
    <w:p w14:paraId="53E5CA1B" w14:textId="31875489" w:rsidR="00D3433F" w:rsidRDefault="00D3433F">
      <w:pPr>
        <w:rPr>
          <w:sz w:val="32"/>
          <w:szCs w:val="32"/>
        </w:rPr>
      </w:pPr>
    </w:p>
    <w:p w14:paraId="2FC2E6BC" w14:textId="631A8167" w:rsidR="00D3433F" w:rsidRDefault="00D3433F">
      <w:pPr>
        <w:rPr>
          <w:sz w:val="32"/>
          <w:szCs w:val="32"/>
        </w:rPr>
      </w:pPr>
    </w:p>
    <w:p w14:paraId="0AE334B9" w14:textId="496A4AB0" w:rsidR="00D3433F" w:rsidRDefault="00D3433F">
      <w:pPr>
        <w:rPr>
          <w:sz w:val="32"/>
          <w:szCs w:val="32"/>
        </w:rPr>
      </w:pPr>
    </w:p>
    <w:p w14:paraId="0DC02598" w14:textId="1F6F0207" w:rsidR="00D3433F" w:rsidRDefault="00D3433F">
      <w:pPr>
        <w:rPr>
          <w:sz w:val="32"/>
          <w:szCs w:val="32"/>
        </w:rPr>
      </w:pPr>
    </w:p>
    <w:p w14:paraId="00AD76CD" w14:textId="19B3490D" w:rsidR="00D3433F" w:rsidRDefault="00D3433F">
      <w:pPr>
        <w:rPr>
          <w:sz w:val="32"/>
          <w:szCs w:val="32"/>
        </w:rPr>
      </w:pPr>
    </w:p>
    <w:p w14:paraId="0E064281" w14:textId="2132187C" w:rsidR="00D3433F" w:rsidRDefault="00D3433F">
      <w:pPr>
        <w:rPr>
          <w:sz w:val="32"/>
          <w:szCs w:val="32"/>
        </w:rPr>
      </w:pPr>
    </w:p>
    <w:p w14:paraId="19E1FF10" w14:textId="0E02D8E0" w:rsidR="00D3433F" w:rsidRDefault="00D3433F">
      <w:pPr>
        <w:rPr>
          <w:sz w:val="32"/>
          <w:szCs w:val="32"/>
        </w:rPr>
      </w:pPr>
    </w:p>
    <w:p w14:paraId="1E46D338" w14:textId="1E21D244" w:rsidR="00D3433F" w:rsidRDefault="00D3433F">
      <w:pPr>
        <w:rPr>
          <w:sz w:val="32"/>
          <w:szCs w:val="32"/>
        </w:rPr>
      </w:pPr>
    </w:p>
    <w:p w14:paraId="128C3E67" w14:textId="2942C063" w:rsidR="00D3433F" w:rsidRDefault="00D3433F">
      <w:pPr>
        <w:rPr>
          <w:sz w:val="32"/>
          <w:szCs w:val="32"/>
        </w:rPr>
      </w:pPr>
    </w:p>
    <w:p w14:paraId="00DB5253" w14:textId="78F1E665" w:rsidR="00D3433F" w:rsidRDefault="00D3433F">
      <w:pPr>
        <w:rPr>
          <w:sz w:val="32"/>
          <w:szCs w:val="32"/>
        </w:rPr>
      </w:pPr>
    </w:p>
    <w:p w14:paraId="7320A7A3" w14:textId="46CC1E69" w:rsidR="00D3433F" w:rsidRDefault="00D3433F">
      <w:pPr>
        <w:rPr>
          <w:sz w:val="32"/>
          <w:szCs w:val="32"/>
        </w:rPr>
      </w:pPr>
    </w:p>
    <w:p w14:paraId="1FB78846" w14:textId="5EF3AF02" w:rsidR="00D3433F" w:rsidRDefault="00D3433F">
      <w:pPr>
        <w:rPr>
          <w:sz w:val="32"/>
          <w:szCs w:val="32"/>
        </w:rPr>
      </w:pPr>
    </w:p>
    <w:p w14:paraId="458DC7CD" w14:textId="0FDB6015" w:rsidR="00D3433F" w:rsidRDefault="00D3433F">
      <w:pPr>
        <w:rPr>
          <w:sz w:val="32"/>
          <w:szCs w:val="32"/>
        </w:rPr>
      </w:pPr>
      <w:r>
        <w:rPr>
          <w:sz w:val="32"/>
          <w:szCs w:val="32"/>
        </w:rPr>
        <w:t xml:space="preserve">Directorio </w:t>
      </w:r>
      <w:r w:rsidR="00E86646">
        <w:rPr>
          <w:sz w:val="32"/>
          <w:szCs w:val="32"/>
        </w:rPr>
        <w:t xml:space="preserve">Periodo </w:t>
      </w:r>
      <w:r>
        <w:rPr>
          <w:sz w:val="32"/>
          <w:szCs w:val="32"/>
        </w:rPr>
        <w:t>2021-2023</w:t>
      </w:r>
    </w:p>
    <w:p w14:paraId="55234667" w14:textId="77777777" w:rsidR="00D3433F" w:rsidRDefault="00D3433F">
      <w:pPr>
        <w:rPr>
          <w:sz w:val="32"/>
          <w:szCs w:val="32"/>
        </w:rPr>
      </w:pPr>
    </w:p>
    <w:p w14:paraId="4550B070" w14:textId="5FE9F170" w:rsidR="00D3433F" w:rsidRDefault="00D3433F" w:rsidP="00D3433F">
      <w:pPr>
        <w:rPr>
          <w:sz w:val="28"/>
          <w:szCs w:val="28"/>
        </w:rPr>
      </w:pPr>
      <w:r>
        <w:rPr>
          <w:sz w:val="28"/>
          <w:szCs w:val="28"/>
        </w:rPr>
        <w:t xml:space="preserve">Presidente: </w:t>
      </w:r>
      <w:proofErr w:type="spellStart"/>
      <w:r>
        <w:rPr>
          <w:sz w:val="28"/>
          <w:szCs w:val="28"/>
        </w:rPr>
        <w:t>Benjamin</w:t>
      </w:r>
      <w:proofErr w:type="spellEnd"/>
      <w:r>
        <w:rPr>
          <w:sz w:val="28"/>
          <w:szCs w:val="28"/>
        </w:rPr>
        <w:t xml:space="preserve"> Chacana Ponce</w:t>
      </w:r>
    </w:p>
    <w:p w14:paraId="438D9C6B" w14:textId="6794DA81" w:rsidR="00D3433F" w:rsidRDefault="00D3433F" w:rsidP="00D3433F">
      <w:pPr>
        <w:rPr>
          <w:sz w:val="28"/>
          <w:szCs w:val="28"/>
        </w:rPr>
      </w:pPr>
      <w:r>
        <w:rPr>
          <w:sz w:val="28"/>
          <w:szCs w:val="28"/>
        </w:rPr>
        <w:t xml:space="preserve">Vicepresidente: Andrea </w:t>
      </w:r>
      <w:proofErr w:type="spellStart"/>
      <w:r>
        <w:rPr>
          <w:sz w:val="28"/>
          <w:szCs w:val="28"/>
        </w:rPr>
        <w:t>Slachevsky</w:t>
      </w:r>
      <w:proofErr w:type="spellEnd"/>
      <w:r>
        <w:rPr>
          <w:sz w:val="28"/>
          <w:szCs w:val="28"/>
        </w:rPr>
        <w:t xml:space="preserve"> </w:t>
      </w:r>
      <w:proofErr w:type="spellStart"/>
      <w:r>
        <w:rPr>
          <w:sz w:val="28"/>
          <w:szCs w:val="28"/>
        </w:rPr>
        <w:t>Chonchol</w:t>
      </w:r>
      <w:proofErr w:type="spellEnd"/>
    </w:p>
    <w:p w14:paraId="2AB685A5" w14:textId="77777777" w:rsidR="00D3433F" w:rsidRDefault="00D3433F" w:rsidP="00D3433F">
      <w:pPr>
        <w:rPr>
          <w:sz w:val="28"/>
          <w:szCs w:val="28"/>
        </w:rPr>
      </w:pPr>
      <w:r>
        <w:rPr>
          <w:sz w:val="28"/>
          <w:szCs w:val="28"/>
        </w:rPr>
        <w:t>Secretario: Cristóbal Mardones Ortega</w:t>
      </w:r>
    </w:p>
    <w:p w14:paraId="3731DD70" w14:textId="77777777" w:rsidR="00D3433F" w:rsidRDefault="00D3433F" w:rsidP="00D3433F">
      <w:pPr>
        <w:rPr>
          <w:sz w:val="28"/>
          <w:szCs w:val="28"/>
        </w:rPr>
      </w:pPr>
      <w:r>
        <w:rPr>
          <w:sz w:val="28"/>
          <w:szCs w:val="28"/>
        </w:rPr>
        <w:t xml:space="preserve">Tesorero: Sonia </w:t>
      </w:r>
      <w:proofErr w:type="spellStart"/>
      <w:r>
        <w:rPr>
          <w:sz w:val="28"/>
          <w:szCs w:val="28"/>
        </w:rPr>
        <w:t>Jungjohann</w:t>
      </w:r>
      <w:proofErr w:type="spellEnd"/>
      <w:r>
        <w:rPr>
          <w:sz w:val="28"/>
          <w:szCs w:val="28"/>
        </w:rPr>
        <w:t xml:space="preserve"> </w:t>
      </w:r>
      <w:proofErr w:type="spellStart"/>
      <w:r>
        <w:rPr>
          <w:sz w:val="28"/>
          <w:szCs w:val="28"/>
        </w:rPr>
        <w:t>Ribbeck</w:t>
      </w:r>
      <w:proofErr w:type="spellEnd"/>
    </w:p>
    <w:p w14:paraId="0F08EB01" w14:textId="77777777" w:rsidR="00D3433F" w:rsidRDefault="00D3433F" w:rsidP="00D3433F">
      <w:pPr>
        <w:rPr>
          <w:sz w:val="28"/>
          <w:szCs w:val="28"/>
        </w:rPr>
      </w:pPr>
      <w:r>
        <w:rPr>
          <w:sz w:val="28"/>
          <w:szCs w:val="28"/>
        </w:rPr>
        <w:t>Directora: Loreto Olavarría Vera</w:t>
      </w:r>
    </w:p>
    <w:p w14:paraId="2C930FF2" w14:textId="06B1269F" w:rsidR="00D3433F" w:rsidRDefault="00027981">
      <w:pPr>
        <w:rPr>
          <w:sz w:val="32"/>
          <w:szCs w:val="32"/>
        </w:rPr>
      </w:pPr>
      <w:r>
        <w:rPr>
          <w:sz w:val="32"/>
          <w:szCs w:val="32"/>
        </w:rPr>
        <w:br w:type="page"/>
      </w:r>
    </w:p>
    <w:p w14:paraId="50CEBA91" w14:textId="77777777" w:rsidR="009E12A4" w:rsidRDefault="009E12A4">
      <w:pPr>
        <w:rPr>
          <w:sz w:val="32"/>
          <w:szCs w:val="32"/>
        </w:rPr>
      </w:pPr>
    </w:p>
    <w:p w14:paraId="6A08EBB8" w14:textId="6E645B0A" w:rsidR="00CC1CD4" w:rsidRPr="00843CD5" w:rsidRDefault="00E27D20" w:rsidP="00EC4D36">
      <w:pPr>
        <w:pStyle w:val="Ttulo1"/>
        <w:rPr>
          <w:b/>
          <w:bCs/>
          <w:sz w:val="40"/>
          <w:szCs w:val="40"/>
        </w:rPr>
      </w:pPr>
      <w:bookmarkStart w:id="0" w:name="_Toc106647631"/>
      <w:r>
        <w:rPr>
          <w:b/>
          <w:bCs/>
          <w:sz w:val="40"/>
          <w:szCs w:val="40"/>
        </w:rPr>
        <w:t>ENERO</w:t>
      </w:r>
      <w:bookmarkEnd w:id="0"/>
      <w:r>
        <w:rPr>
          <w:b/>
          <w:bCs/>
          <w:sz w:val="40"/>
          <w:szCs w:val="40"/>
        </w:rPr>
        <w:t xml:space="preserve"> </w:t>
      </w:r>
    </w:p>
    <w:p w14:paraId="25BC7A78" w14:textId="4D70D1B3" w:rsidR="00CC1CD4" w:rsidRPr="002C49B6" w:rsidRDefault="002C49B6" w:rsidP="00CC1CD4">
      <w:pPr>
        <w:pStyle w:val="Prrafodelista"/>
        <w:spacing w:line="225" w:lineRule="auto"/>
        <w:rPr>
          <w:sz w:val="28"/>
          <w:szCs w:val="18"/>
        </w:rPr>
      </w:pPr>
      <w:r w:rsidRPr="002C49B6">
        <w:rPr>
          <w:sz w:val="28"/>
          <w:szCs w:val="18"/>
        </w:rPr>
        <w:t>Reunión con CESFAM EL Tabo</w:t>
      </w:r>
    </w:p>
    <w:p w14:paraId="1D66B6EB" w14:textId="6C877BF8" w:rsidR="002C49B6" w:rsidRDefault="002C49B6" w:rsidP="00CC1CD4">
      <w:pPr>
        <w:pStyle w:val="Prrafodelista"/>
        <w:spacing w:line="225" w:lineRule="auto"/>
        <w:rPr>
          <w:sz w:val="40"/>
        </w:rPr>
      </w:pPr>
    </w:p>
    <w:p w14:paraId="09BE2B65" w14:textId="257A34FC" w:rsidR="00CC1CD4" w:rsidRDefault="00CC1CD4" w:rsidP="00CC1CD4">
      <w:pPr>
        <w:pStyle w:val="Prrafodelista"/>
        <w:spacing w:line="225" w:lineRule="auto"/>
        <w:rPr>
          <w:noProof/>
        </w:rPr>
      </w:pPr>
    </w:p>
    <w:p w14:paraId="5C4F7459" w14:textId="573B607E" w:rsidR="002C49B6" w:rsidRDefault="00333F24" w:rsidP="00CC1CD4">
      <w:pPr>
        <w:pStyle w:val="Prrafodelista"/>
        <w:spacing w:line="225" w:lineRule="auto"/>
        <w:rPr>
          <w:b/>
          <w:bCs/>
        </w:rPr>
      </w:pPr>
      <w:r>
        <w:rPr>
          <w:noProof/>
        </w:rPr>
        <w:drawing>
          <wp:anchor distT="0" distB="0" distL="114300" distR="114300" simplePos="0" relativeHeight="251680768" behindDoc="0" locked="0" layoutInCell="1" allowOverlap="1" wp14:anchorId="3DC0D80B" wp14:editId="7CEAE7C3">
            <wp:simplePos x="0" y="0"/>
            <wp:positionH relativeFrom="column">
              <wp:posOffset>1005840</wp:posOffset>
            </wp:positionH>
            <wp:positionV relativeFrom="paragraph">
              <wp:posOffset>24765</wp:posOffset>
            </wp:positionV>
            <wp:extent cx="3908425" cy="3974465"/>
            <wp:effectExtent l="19050" t="19050" r="15875" b="26035"/>
            <wp:wrapThrough wrapText="bothSides">
              <wp:wrapPolygon edited="0">
                <wp:start x="-105" y="-104"/>
                <wp:lineTo x="-105" y="21638"/>
                <wp:lineTo x="21582" y="21638"/>
                <wp:lineTo x="21582" y="-104"/>
                <wp:lineTo x="-105" y="-104"/>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08425" cy="39744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8F8AA1" w14:textId="397DAE85" w:rsidR="002C49B6" w:rsidRDefault="002C49B6" w:rsidP="00CC1CD4">
      <w:pPr>
        <w:pStyle w:val="Prrafodelista"/>
        <w:spacing w:line="225" w:lineRule="auto"/>
        <w:rPr>
          <w:sz w:val="40"/>
        </w:rPr>
      </w:pPr>
    </w:p>
    <w:p w14:paraId="1B78FF76" w14:textId="60D4E75B" w:rsidR="00313071" w:rsidRDefault="00313071"/>
    <w:p w14:paraId="2367FF4D" w14:textId="38B0CF95" w:rsidR="00313071" w:rsidRDefault="00313071"/>
    <w:p w14:paraId="6DE0B21D" w14:textId="7879C15B" w:rsidR="0013509C" w:rsidRDefault="0013509C"/>
    <w:p w14:paraId="02EABAD2" w14:textId="775371A3" w:rsidR="00313071" w:rsidRDefault="00313071"/>
    <w:p w14:paraId="15D30AE2" w14:textId="5C552EDB" w:rsidR="00313071" w:rsidRDefault="00313071"/>
    <w:p w14:paraId="4AF36E96" w14:textId="77E640F6" w:rsidR="00313071" w:rsidRDefault="00313071"/>
    <w:p w14:paraId="575720B7" w14:textId="448EF65B" w:rsidR="00313071" w:rsidRDefault="00313071"/>
    <w:p w14:paraId="3B8DCDC9" w14:textId="4A1C71DC" w:rsidR="00313071" w:rsidRDefault="00313071"/>
    <w:p w14:paraId="4048D698" w14:textId="455D5E9C" w:rsidR="00313071" w:rsidRDefault="00313071"/>
    <w:p w14:paraId="2A0354E6" w14:textId="5CDCC74E" w:rsidR="00313071" w:rsidRDefault="00313071"/>
    <w:p w14:paraId="1CD6EDAE" w14:textId="7C68E6BA" w:rsidR="00313071" w:rsidRDefault="00313071"/>
    <w:p w14:paraId="5F686873" w14:textId="437BFFC9" w:rsidR="00313071" w:rsidRDefault="00313071"/>
    <w:p w14:paraId="07108D1A" w14:textId="2101D213" w:rsidR="00313071" w:rsidRDefault="00313071"/>
    <w:p w14:paraId="5DE4DC25" w14:textId="2FDE6EF4" w:rsidR="00313071" w:rsidRDefault="00313071"/>
    <w:p w14:paraId="0353559E" w14:textId="1FFCB157" w:rsidR="00313071" w:rsidRDefault="00313071"/>
    <w:p w14:paraId="3C2C11E0" w14:textId="01B68BDB" w:rsidR="00F93CF4" w:rsidRDefault="00F93CF4"/>
    <w:p w14:paraId="531FFCFE" w14:textId="0D396B1B" w:rsidR="00F93CF4" w:rsidRDefault="00F93CF4"/>
    <w:p w14:paraId="6ECE9238" w14:textId="05CC5D04" w:rsidR="00F93CF4" w:rsidRDefault="00F93CF4"/>
    <w:p w14:paraId="0C1920DF" w14:textId="3B0ECA40" w:rsidR="00F93CF4" w:rsidRDefault="00F93CF4"/>
    <w:p w14:paraId="4171DEC7" w14:textId="487C56DA" w:rsidR="00F93CF4" w:rsidRDefault="00F93CF4"/>
    <w:p w14:paraId="651CCBE0" w14:textId="1CC632AF" w:rsidR="00F93CF4" w:rsidRDefault="00F93CF4"/>
    <w:p w14:paraId="7A932309" w14:textId="77777777" w:rsidR="00F93CF4" w:rsidRDefault="00F93CF4"/>
    <w:p w14:paraId="6D69224D" w14:textId="10137B83" w:rsidR="00313071" w:rsidRPr="00F93CF4" w:rsidRDefault="00F93CF4" w:rsidP="00F93CF4">
      <w:pPr>
        <w:pStyle w:val="Ttulo1"/>
        <w:rPr>
          <w:b/>
          <w:bCs/>
          <w:sz w:val="40"/>
          <w:szCs w:val="40"/>
        </w:rPr>
      </w:pPr>
      <w:bookmarkStart w:id="1" w:name="_Toc106647632"/>
      <w:r w:rsidRPr="00F93CF4">
        <w:rPr>
          <w:b/>
          <w:bCs/>
          <w:sz w:val="40"/>
          <w:szCs w:val="40"/>
        </w:rPr>
        <w:lastRenderedPageBreak/>
        <w:t>Marzo</w:t>
      </w:r>
      <w:bookmarkEnd w:id="1"/>
    </w:p>
    <w:p w14:paraId="3AA90D37" w14:textId="56761539" w:rsidR="00F93CF4" w:rsidRDefault="00B15183">
      <w:r>
        <w:rPr>
          <w:noProof/>
        </w:rPr>
        <w:drawing>
          <wp:anchor distT="0" distB="0" distL="114300" distR="114300" simplePos="0" relativeHeight="251681792" behindDoc="0" locked="0" layoutInCell="1" allowOverlap="1" wp14:anchorId="5E43C04F" wp14:editId="554605B6">
            <wp:simplePos x="0" y="0"/>
            <wp:positionH relativeFrom="column">
              <wp:posOffset>1092835</wp:posOffset>
            </wp:positionH>
            <wp:positionV relativeFrom="paragraph">
              <wp:posOffset>143455</wp:posOffset>
            </wp:positionV>
            <wp:extent cx="4038600" cy="4361815"/>
            <wp:effectExtent l="19050" t="19050" r="19050" b="19685"/>
            <wp:wrapThrough wrapText="bothSides">
              <wp:wrapPolygon edited="0">
                <wp:start x="-102" y="-94"/>
                <wp:lineTo x="-102" y="21603"/>
                <wp:lineTo x="21600" y="21603"/>
                <wp:lineTo x="21600" y="-94"/>
                <wp:lineTo x="-102" y="-94"/>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38600" cy="4361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A700C0E" w14:textId="13832A91" w:rsidR="00313071" w:rsidRDefault="00313071"/>
    <w:p w14:paraId="7B956FD5" w14:textId="45F53BA3" w:rsidR="00313071" w:rsidRDefault="00313071"/>
    <w:p w14:paraId="4298A422" w14:textId="42F9BB3E" w:rsidR="000205C5" w:rsidRDefault="000205C5"/>
    <w:p w14:paraId="6E91F894" w14:textId="3317ADF1" w:rsidR="000205C5" w:rsidRDefault="000205C5"/>
    <w:p w14:paraId="496FAE77" w14:textId="315B8146" w:rsidR="000205C5" w:rsidRDefault="000205C5"/>
    <w:p w14:paraId="71EA2E7C" w14:textId="57600024" w:rsidR="000205C5" w:rsidRDefault="000205C5"/>
    <w:p w14:paraId="1D33BCAB" w14:textId="2EA4B61E" w:rsidR="00B15183" w:rsidRDefault="00B15183"/>
    <w:p w14:paraId="449EDC01" w14:textId="1A83F1D9" w:rsidR="00B15183" w:rsidRDefault="00B15183"/>
    <w:p w14:paraId="29A0FC51" w14:textId="7002BAA0" w:rsidR="00B15183" w:rsidRDefault="00B15183"/>
    <w:p w14:paraId="310362BD" w14:textId="4BBDB2E8" w:rsidR="00B15183" w:rsidRDefault="00B15183"/>
    <w:p w14:paraId="2A913CDC" w14:textId="2532E96B" w:rsidR="00B15183" w:rsidRDefault="00B15183"/>
    <w:p w14:paraId="2FD302E7" w14:textId="4D2328FD" w:rsidR="00B15183" w:rsidRDefault="00B15183"/>
    <w:p w14:paraId="58E86047" w14:textId="600E0680" w:rsidR="00B15183" w:rsidRDefault="00B15183"/>
    <w:p w14:paraId="6FC21CAA" w14:textId="0B1E1CB8" w:rsidR="00B15183" w:rsidRDefault="00B15183"/>
    <w:p w14:paraId="1C9AE9B4" w14:textId="70AA7E47" w:rsidR="00B15183" w:rsidRDefault="00B15183"/>
    <w:p w14:paraId="0B90EC1A" w14:textId="1019476A" w:rsidR="00B15183" w:rsidRDefault="00B15183">
      <w:r>
        <w:rPr>
          <w:noProof/>
        </w:rPr>
        <w:drawing>
          <wp:anchor distT="0" distB="0" distL="114300" distR="114300" simplePos="0" relativeHeight="251682816" behindDoc="0" locked="0" layoutInCell="1" allowOverlap="1" wp14:anchorId="17D4AF29" wp14:editId="5D46E4DC">
            <wp:simplePos x="0" y="0"/>
            <wp:positionH relativeFrom="column">
              <wp:posOffset>1141316</wp:posOffset>
            </wp:positionH>
            <wp:positionV relativeFrom="paragraph">
              <wp:posOffset>12562</wp:posOffset>
            </wp:positionV>
            <wp:extent cx="3935095" cy="3279140"/>
            <wp:effectExtent l="19050" t="19050" r="27305" b="16510"/>
            <wp:wrapThrough wrapText="bothSides">
              <wp:wrapPolygon edited="0">
                <wp:start x="-105" y="-125"/>
                <wp:lineTo x="-105" y="21583"/>
                <wp:lineTo x="21645" y="21583"/>
                <wp:lineTo x="21645" y="-125"/>
                <wp:lineTo x="-105" y="-125"/>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35095" cy="32791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E7EEB64" w14:textId="208B03B0" w:rsidR="00B15183" w:rsidRDefault="00B15183"/>
    <w:p w14:paraId="7C3CB0C7" w14:textId="259AB39A" w:rsidR="00B15183" w:rsidRDefault="00B15183"/>
    <w:p w14:paraId="49120F92" w14:textId="7B56135F" w:rsidR="000205C5" w:rsidRDefault="000205C5"/>
    <w:p w14:paraId="7A1536EA" w14:textId="2F6AB61B" w:rsidR="000205C5" w:rsidRDefault="000205C5"/>
    <w:p w14:paraId="2BD906CC" w14:textId="2B1B68B8" w:rsidR="000205C5" w:rsidRDefault="000205C5"/>
    <w:p w14:paraId="558D37C1" w14:textId="25A0C9F2" w:rsidR="000205C5" w:rsidRDefault="000205C5"/>
    <w:p w14:paraId="247012CC" w14:textId="7A8DD354" w:rsidR="000205C5" w:rsidRDefault="000205C5"/>
    <w:p w14:paraId="2DF138B3" w14:textId="1A18F62F" w:rsidR="000205C5" w:rsidRDefault="000205C5"/>
    <w:p w14:paraId="4AA923AB" w14:textId="55CA329C" w:rsidR="000205C5" w:rsidRDefault="000205C5"/>
    <w:p w14:paraId="49045C32" w14:textId="069AC1D7" w:rsidR="000205C5" w:rsidRDefault="000205C5"/>
    <w:p w14:paraId="7A0B15FD" w14:textId="19A74449" w:rsidR="000205C5" w:rsidRDefault="000205C5"/>
    <w:p w14:paraId="40F36B67" w14:textId="2D66F07A" w:rsidR="000205C5" w:rsidRDefault="000205C5"/>
    <w:p w14:paraId="53D7AA1D" w14:textId="55F98A01" w:rsidR="00342312" w:rsidRPr="00F93CF4" w:rsidRDefault="00342312" w:rsidP="00342312">
      <w:pPr>
        <w:pStyle w:val="Ttulo1"/>
        <w:rPr>
          <w:b/>
          <w:bCs/>
          <w:sz w:val="40"/>
          <w:szCs w:val="40"/>
        </w:rPr>
      </w:pPr>
      <w:bookmarkStart w:id="2" w:name="_Toc106647633"/>
      <w:r>
        <w:rPr>
          <w:b/>
          <w:bCs/>
          <w:sz w:val="40"/>
          <w:szCs w:val="40"/>
        </w:rPr>
        <w:t>Abril</w:t>
      </w:r>
      <w:bookmarkEnd w:id="2"/>
      <w:r>
        <w:rPr>
          <w:b/>
          <w:bCs/>
          <w:sz w:val="40"/>
          <w:szCs w:val="40"/>
        </w:rPr>
        <w:t xml:space="preserve"> </w:t>
      </w:r>
    </w:p>
    <w:p w14:paraId="2A02DC72" w14:textId="6130359B" w:rsidR="00342312" w:rsidRDefault="00DA31E7">
      <w:r w:rsidRPr="00DA31E7">
        <w:rPr>
          <w:noProof/>
        </w:rPr>
        <w:drawing>
          <wp:anchor distT="0" distB="0" distL="114300" distR="114300" simplePos="0" relativeHeight="251685888" behindDoc="0" locked="0" layoutInCell="1" allowOverlap="1" wp14:anchorId="60A72FB2" wp14:editId="6FB2D31D">
            <wp:simplePos x="0" y="0"/>
            <wp:positionH relativeFrom="column">
              <wp:posOffset>740023</wp:posOffset>
            </wp:positionH>
            <wp:positionV relativeFrom="paragraph">
              <wp:posOffset>181417</wp:posOffset>
            </wp:positionV>
            <wp:extent cx="2106930" cy="1922780"/>
            <wp:effectExtent l="19050" t="19050" r="26670" b="20320"/>
            <wp:wrapThrough wrapText="bothSides">
              <wp:wrapPolygon edited="0">
                <wp:start x="-195" y="-214"/>
                <wp:lineTo x="-195" y="21614"/>
                <wp:lineTo x="21678" y="21614"/>
                <wp:lineTo x="21678" y="-214"/>
                <wp:lineTo x="-195" y="-214"/>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930" cy="19227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B80A374" w14:textId="47F0A9D2" w:rsidR="000205C5" w:rsidRDefault="000205C5"/>
    <w:p w14:paraId="2C8F3827" w14:textId="2D904972" w:rsidR="000205C5" w:rsidRDefault="00DA31E7">
      <w:r>
        <w:rPr>
          <w:noProof/>
        </w:rPr>
        <w:drawing>
          <wp:anchor distT="0" distB="0" distL="114300" distR="114300" simplePos="0" relativeHeight="251683840" behindDoc="0" locked="0" layoutInCell="1" allowOverlap="1" wp14:anchorId="58CF2CC3" wp14:editId="2B501F5E">
            <wp:simplePos x="0" y="0"/>
            <wp:positionH relativeFrom="column">
              <wp:posOffset>3462655</wp:posOffset>
            </wp:positionH>
            <wp:positionV relativeFrom="paragraph">
              <wp:posOffset>215983</wp:posOffset>
            </wp:positionV>
            <wp:extent cx="2399030" cy="2755900"/>
            <wp:effectExtent l="19050" t="19050" r="20320" b="25400"/>
            <wp:wrapThrough wrapText="bothSides">
              <wp:wrapPolygon edited="0">
                <wp:start x="-172" y="-149"/>
                <wp:lineTo x="-172" y="21650"/>
                <wp:lineTo x="21611" y="21650"/>
                <wp:lineTo x="21611" y="-149"/>
                <wp:lineTo x="-172" y="-149"/>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9030" cy="27559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7F7CCEF" w14:textId="61B69C64" w:rsidR="000205C5" w:rsidRDefault="000205C5"/>
    <w:p w14:paraId="4D8CFA45" w14:textId="2A710618" w:rsidR="000205C5" w:rsidRDefault="000205C5"/>
    <w:p w14:paraId="649EF1B0" w14:textId="150F3DFD" w:rsidR="000205C5" w:rsidRDefault="000205C5"/>
    <w:p w14:paraId="777DD993" w14:textId="54AB7F40" w:rsidR="000205C5" w:rsidRDefault="000205C5"/>
    <w:p w14:paraId="4CCC2DF8" w14:textId="523D9CB4" w:rsidR="000205C5" w:rsidRDefault="00DA31E7">
      <w:r>
        <w:rPr>
          <w:noProof/>
        </w:rPr>
        <w:drawing>
          <wp:anchor distT="0" distB="0" distL="114300" distR="114300" simplePos="0" relativeHeight="251684864" behindDoc="0" locked="0" layoutInCell="1" allowOverlap="1" wp14:anchorId="62590C12" wp14:editId="0F33364B">
            <wp:simplePos x="0" y="0"/>
            <wp:positionH relativeFrom="column">
              <wp:posOffset>512335</wp:posOffset>
            </wp:positionH>
            <wp:positionV relativeFrom="paragraph">
              <wp:posOffset>243564</wp:posOffset>
            </wp:positionV>
            <wp:extent cx="2574925" cy="3224530"/>
            <wp:effectExtent l="19050" t="19050" r="15875" b="13970"/>
            <wp:wrapThrough wrapText="bothSides">
              <wp:wrapPolygon edited="0">
                <wp:start x="-160" y="-128"/>
                <wp:lineTo x="-160" y="21566"/>
                <wp:lineTo x="21573" y="21566"/>
                <wp:lineTo x="21573" y="-128"/>
                <wp:lineTo x="-160" y="-128"/>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74925" cy="32245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4227C57" w14:textId="66C94F35" w:rsidR="000205C5" w:rsidRDefault="000205C5"/>
    <w:p w14:paraId="7B1D3E92" w14:textId="2BF65257" w:rsidR="000205C5" w:rsidRDefault="000205C5"/>
    <w:p w14:paraId="23C18B47" w14:textId="5308FB0F" w:rsidR="000205C5" w:rsidRDefault="000205C5"/>
    <w:p w14:paraId="1A94473E" w14:textId="457DD25D" w:rsidR="000205C5" w:rsidRDefault="000205C5"/>
    <w:p w14:paraId="06FC2683" w14:textId="125E1236" w:rsidR="000205C5" w:rsidRDefault="000205C5"/>
    <w:p w14:paraId="3DED51F2" w14:textId="0A369446" w:rsidR="000205C5" w:rsidRDefault="00DA31E7">
      <w:r>
        <w:tab/>
      </w:r>
      <w:r>
        <w:tab/>
      </w:r>
      <w:r>
        <w:tab/>
        <w:t>El Mercurio</w:t>
      </w:r>
    </w:p>
    <w:p w14:paraId="0A59B550" w14:textId="2E8D7C8E" w:rsidR="000205C5" w:rsidRDefault="000205C5"/>
    <w:p w14:paraId="04F019CC" w14:textId="77777777" w:rsidR="000205C5" w:rsidRDefault="000205C5"/>
    <w:p w14:paraId="24B144DE" w14:textId="3FABC3A7" w:rsidR="000205C5" w:rsidRDefault="000205C5"/>
    <w:p w14:paraId="3B7DB0B0" w14:textId="5FF033AA" w:rsidR="000205C5" w:rsidRDefault="000205C5"/>
    <w:p w14:paraId="1CFAF7E5" w14:textId="0A689111" w:rsidR="000205C5" w:rsidRDefault="000205C5"/>
    <w:p w14:paraId="6A62EA20" w14:textId="6AE855B0" w:rsidR="000205C5" w:rsidRDefault="000205C5"/>
    <w:p w14:paraId="363751F6" w14:textId="77777777" w:rsidR="000205C5" w:rsidRDefault="000205C5"/>
    <w:p w14:paraId="316ABAE1" w14:textId="77777777" w:rsidR="000205C5" w:rsidRDefault="000205C5"/>
    <w:p w14:paraId="41D75745" w14:textId="77777777" w:rsidR="000205C5" w:rsidRDefault="000205C5"/>
    <w:p w14:paraId="798EBA83" w14:textId="77777777" w:rsidR="000205C5" w:rsidRDefault="000205C5"/>
    <w:p w14:paraId="620EDE5B" w14:textId="77777777" w:rsidR="000205C5" w:rsidRDefault="000205C5"/>
    <w:p w14:paraId="7F8E77C5" w14:textId="58D98F41" w:rsidR="000205C5" w:rsidRDefault="000205C5"/>
    <w:p w14:paraId="2D599FA9" w14:textId="624ED136" w:rsidR="00BC05E9" w:rsidRDefault="00BC05E9"/>
    <w:p w14:paraId="04BCF503" w14:textId="2142F725" w:rsidR="00BC05E9" w:rsidRDefault="00BC05E9"/>
    <w:p w14:paraId="667B9E09" w14:textId="53B6164B" w:rsidR="000205C5" w:rsidRDefault="000205C5"/>
    <w:p w14:paraId="6AE8D826" w14:textId="0C8DCC21" w:rsidR="00A14D30" w:rsidRPr="00F93CF4" w:rsidRDefault="00A14D30" w:rsidP="00A14D30">
      <w:pPr>
        <w:pStyle w:val="Ttulo1"/>
        <w:rPr>
          <w:b/>
          <w:bCs/>
          <w:sz w:val="40"/>
          <w:szCs w:val="40"/>
        </w:rPr>
      </w:pPr>
      <w:bookmarkStart w:id="3" w:name="_Toc106647634"/>
      <w:r>
        <w:rPr>
          <w:b/>
          <w:bCs/>
          <w:sz w:val="40"/>
          <w:szCs w:val="40"/>
        </w:rPr>
        <w:t>Junio</w:t>
      </w:r>
      <w:bookmarkEnd w:id="3"/>
    </w:p>
    <w:p w14:paraId="537DB65A" w14:textId="6AAA83EA" w:rsidR="00313071" w:rsidRDefault="003B26EF">
      <w:r w:rsidRPr="00AB3825">
        <w:rPr>
          <w:noProof/>
          <w:sz w:val="28"/>
          <w:szCs w:val="28"/>
        </w:rPr>
        <mc:AlternateContent>
          <mc:Choice Requires="wps">
            <w:drawing>
              <wp:anchor distT="45720" distB="45720" distL="114300" distR="114300" simplePos="0" relativeHeight="251689984" behindDoc="0" locked="0" layoutInCell="1" allowOverlap="1" wp14:anchorId="3F99D095" wp14:editId="79F69213">
                <wp:simplePos x="0" y="0"/>
                <wp:positionH relativeFrom="column">
                  <wp:posOffset>-60960</wp:posOffset>
                </wp:positionH>
                <wp:positionV relativeFrom="paragraph">
                  <wp:posOffset>223520</wp:posOffset>
                </wp:positionV>
                <wp:extent cx="1981200" cy="5524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52450"/>
                        </a:xfrm>
                        <a:prstGeom prst="rect">
                          <a:avLst/>
                        </a:prstGeom>
                        <a:solidFill>
                          <a:srgbClr val="FFFFFF"/>
                        </a:solidFill>
                        <a:ln w="9525">
                          <a:solidFill>
                            <a:srgbClr val="000000"/>
                          </a:solidFill>
                          <a:miter lim="800000"/>
                          <a:headEnd/>
                          <a:tailEnd/>
                        </a:ln>
                      </wps:spPr>
                      <wps:txbx>
                        <w:txbxContent>
                          <w:p w14:paraId="0C7AE108" w14:textId="41C52B87" w:rsidR="00AB3825" w:rsidRPr="00AB3825" w:rsidRDefault="00AB3825">
                            <w:pPr>
                              <w:rPr>
                                <w:sz w:val="14"/>
                                <w:szCs w:val="14"/>
                              </w:rPr>
                            </w:pPr>
                            <w:r w:rsidRPr="00AB3825">
                              <w:rPr>
                                <w:sz w:val="18"/>
                                <w:szCs w:val="18"/>
                              </w:rPr>
                              <w:t xml:space="preserve">Estudio en PUC de </w:t>
                            </w:r>
                            <w:r w:rsidR="003B26EF" w:rsidRPr="00AB3825">
                              <w:rPr>
                                <w:sz w:val="18"/>
                                <w:szCs w:val="18"/>
                              </w:rPr>
                              <w:t xml:space="preserve">proyecto </w:t>
                            </w:r>
                            <w:r w:rsidR="003B26EF">
                              <w:rPr>
                                <w:sz w:val="18"/>
                                <w:szCs w:val="18"/>
                              </w:rPr>
                              <w:t xml:space="preserve">de investigación sobre </w:t>
                            </w:r>
                            <w:r w:rsidRPr="00AB3825">
                              <w:rPr>
                                <w:sz w:val="18"/>
                                <w:szCs w:val="18"/>
                              </w:rPr>
                              <w:t>Alzheimer, participa COPRAD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99D095" id="Cuadro de texto 2" o:spid="_x0000_s1027" type="#_x0000_t202" style="position:absolute;margin-left:-4.8pt;margin-top:17.6pt;width:156pt;height:4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">
                <v:textbox>
                  <w:txbxContent>
                    <w:p w14:paraId="0C7AE108" w14:textId="41C52B87" w:rsidR="00AB3825" w:rsidRPr="00AB3825" w:rsidRDefault="00AB3825">
                      <w:pPr>
                        <w:rPr>
                          <w:sz w:val="14"/>
                          <w:szCs w:val="14"/>
                        </w:rPr>
                      </w:pPr>
                      <w:r w:rsidRPr="00AB3825">
                        <w:rPr>
                          <w:sz w:val="18"/>
                          <w:szCs w:val="18"/>
                        </w:rPr>
                        <w:t xml:space="preserve">Estudio en PUC de </w:t>
                      </w:r>
                      <w:r w:rsidR="003B26EF" w:rsidRPr="00AB3825">
                        <w:rPr>
                          <w:sz w:val="18"/>
                          <w:szCs w:val="18"/>
                        </w:rPr>
                        <w:t xml:space="preserve">proyecto </w:t>
                      </w:r>
                      <w:r w:rsidR="003B26EF">
                        <w:rPr>
                          <w:sz w:val="18"/>
                          <w:szCs w:val="18"/>
                        </w:rPr>
                        <w:t xml:space="preserve">de investigación sobre </w:t>
                      </w:r>
                      <w:r w:rsidRPr="00AB3825">
                        <w:rPr>
                          <w:sz w:val="18"/>
                          <w:szCs w:val="18"/>
                        </w:rPr>
                        <w:t>Alzheimer, participa COPRAD</w:t>
                      </w:r>
                    </w:p>
                  </w:txbxContent>
                </v:textbox>
                <w10:wrap type="square"/>
              </v:shape>
            </w:pict>
          </mc:Fallback>
        </mc:AlternateContent>
      </w:r>
    </w:p>
    <w:p w14:paraId="62B39B83" w14:textId="4F0E178E" w:rsidR="000205C5" w:rsidRPr="00AB3825" w:rsidRDefault="00AB3825">
      <w:pPr>
        <w:rPr>
          <w:sz w:val="28"/>
          <w:szCs w:val="28"/>
        </w:rPr>
      </w:pPr>
      <w:r>
        <w:rPr>
          <w:noProof/>
        </w:rPr>
        <w:drawing>
          <wp:anchor distT="0" distB="0" distL="114300" distR="114300" simplePos="0" relativeHeight="251687936" behindDoc="0" locked="0" layoutInCell="1" allowOverlap="1" wp14:anchorId="2BE2EDBD" wp14:editId="36C80A07">
            <wp:simplePos x="0" y="0"/>
            <wp:positionH relativeFrom="column">
              <wp:posOffset>3055150</wp:posOffset>
            </wp:positionH>
            <wp:positionV relativeFrom="paragraph">
              <wp:posOffset>73771</wp:posOffset>
            </wp:positionV>
            <wp:extent cx="3515360" cy="4703445"/>
            <wp:effectExtent l="19050" t="19050" r="27940" b="20955"/>
            <wp:wrapThrough wrapText="bothSides">
              <wp:wrapPolygon edited="0">
                <wp:start x="-117" y="-87"/>
                <wp:lineTo x="-117" y="21609"/>
                <wp:lineTo x="21655" y="21609"/>
                <wp:lineTo x="21655" y="-87"/>
                <wp:lineTo x="-117" y="-8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5360" cy="47034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743A8E" w14:textId="30D4B61D" w:rsidR="000205C5" w:rsidRDefault="00A14D30">
      <w:r>
        <w:rPr>
          <w:noProof/>
        </w:rPr>
        <w:drawing>
          <wp:anchor distT="0" distB="0" distL="114300" distR="114300" simplePos="0" relativeHeight="251686912" behindDoc="0" locked="0" layoutInCell="1" allowOverlap="1" wp14:anchorId="59A17239" wp14:editId="426F74AC">
            <wp:simplePos x="0" y="0"/>
            <wp:positionH relativeFrom="column">
              <wp:posOffset>-401734</wp:posOffset>
            </wp:positionH>
            <wp:positionV relativeFrom="paragraph">
              <wp:posOffset>258445</wp:posOffset>
            </wp:positionV>
            <wp:extent cx="3386455" cy="2540635"/>
            <wp:effectExtent l="0" t="0" r="4445" b="0"/>
            <wp:wrapThrough wrapText="bothSides">
              <wp:wrapPolygon edited="0">
                <wp:start x="0" y="0"/>
                <wp:lineTo x="0" y="21379"/>
                <wp:lineTo x="21507" y="21379"/>
                <wp:lineTo x="21507"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645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D30CC" w14:textId="5CFB41AD" w:rsidR="000205C5" w:rsidRDefault="000205C5"/>
    <w:p w14:paraId="596DBEBD" w14:textId="375C9908" w:rsidR="000205C5" w:rsidRDefault="000205C5"/>
    <w:p w14:paraId="16F5A8AE" w14:textId="2DAB24AA" w:rsidR="000205C5" w:rsidRDefault="000205C5"/>
    <w:p w14:paraId="767E5C9D" w14:textId="68B3EDC4" w:rsidR="000205C5" w:rsidRDefault="000205C5"/>
    <w:p w14:paraId="59B5666C" w14:textId="1F271E7E" w:rsidR="000205C5" w:rsidRDefault="000205C5"/>
    <w:p w14:paraId="3AC998C6" w14:textId="62F6A4F7" w:rsidR="000205C5" w:rsidRDefault="000205C5"/>
    <w:p w14:paraId="2B238B0C" w14:textId="0D9A13BE" w:rsidR="000205C5" w:rsidRDefault="000205C5"/>
    <w:p w14:paraId="6AF42554" w14:textId="7E1BD2F9" w:rsidR="000205C5" w:rsidRDefault="000205C5"/>
    <w:p w14:paraId="0C799E09" w14:textId="30B0713F" w:rsidR="008762B5" w:rsidRDefault="008762B5"/>
    <w:p w14:paraId="7BF55DA4" w14:textId="0F166207" w:rsidR="008762B5" w:rsidRDefault="008762B5"/>
    <w:p w14:paraId="68BB6D59" w14:textId="795EE21E" w:rsidR="008762B5" w:rsidRDefault="008762B5"/>
    <w:p w14:paraId="4815A397" w14:textId="0131BA17" w:rsidR="008762B5" w:rsidRDefault="008762B5"/>
    <w:p w14:paraId="6BBCBCD9" w14:textId="77777777" w:rsidR="008762B5" w:rsidRDefault="008762B5"/>
    <w:p w14:paraId="7EF8F404" w14:textId="3D645629" w:rsidR="000205C5" w:rsidRDefault="000205C5"/>
    <w:p w14:paraId="33BB38ED" w14:textId="38BAA2F8" w:rsidR="008762B5" w:rsidRPr="00F93CF4" w:rsidRDefault="00B90D1D" w:rsidP="008762B5">
      <w:pPr>
        <w:pStyle w:val="Ttulo1"/>
        <w:rPr>
          <w:b/>
          <w:bCs/>
          <w:sz w:val="40"/>
          <w:szCs w:val="40"/>
        </w:rPr>
      </w:pPr>
      <w:bookmarkStart w:id="4" w:name="_Toc106647635"/>
      <w:r>
        <w:rPr>
          <w:noProof/>
        </w:rPr>
        <w:drawing>
          <wp:anchor distT="0" distB="0" distL="114300" distR="114300" simplePos="0" relativeHeight="251709440" behindDoc="0" locked="0" layoutInCell="1" allowOverlap="1" wp14:anchorId="243E8151" wp14:editId="3857D17F">
            <wp:simplePos x="0" y="0"/>
            <wp:positionH relativeFrom="column">
              <wp:posOffset>643890</wp:posOffset>
            </wp:positionH>
            <wp:positionV relativeFrom="paragraph">
              <wp:posOffset>266065</wp:posOffset>
            </wp:positionV>
            <wp:extent cx="4829175" cy="2755548"/>
            <wp:effectExtent l="19050" t="19050" r="9525" b="26035"/>
            <wp:wrapThrough wrapText="bothSides">
              <wp:wrapPolygon edited="0">
                <wp:start x="-85" y="-149"/>
                <wp:lineTo x="-85" y="21655"/>
                <wp:lineTo x="21557" y="21655"/>
                <wp:lineTo x="21557" y="-149"/>
                <wp:lineTo x="-85" y="-14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29175" cy="2755548"/>
                    </a:xfrm>
                    <a:prstGeom prst="rect">
                      <a:avLst/>
                    </a:prstGeom>
                    <a:ln>
                      <a:solidFill>
                        <a:schemeClr val="accent1"/>
                      </a:solidFill>
                    </a:ln>
                  </pic:spPr>
                </pic:pic>
              </a:graphicData>
            </a:graphic>
          </wp:anchor>
        </w:drawing>
      </w:r>
      <w:r w:rsidR="008762B5">
        <w:rPr>
          <w:b/>
          <w:bCs/>
          <w:sz w:val="40"/>
          <w:szCs w:val="40"/>
        </w:rPr>
        <w:t>Julio</w:t>
      </w:r>
      <w:bookmarkEnd w:id="4"/>
    </w:p>
    <w:p w14:paraId="4D4A3AB6" w14:textId="758DB9EB" w:rsidR="008762B5" w:rsidRDefault="008762B5"/>
    <w:p w14:paraId="458322CB" w14:textId="3CA59E67" w:rsidR="007A01AF" w:rsidRPr="00F93CF4" w:rsidRDefault="007A01AF" w:rsidP="007A01AF">
      <w:pPr>
        <w:pStyle w:val="Ttulo1"/>
        <w:rPr>
          <w:b/>
          <w:bCs/>
          <w:sz w:val="40"/>
          <w:szCs w:val="40"/>
        </w:rPr>
      </w:pPr>
    </w:p>
    <w:p w14:paraId="7C4B9481" w14:textId="5D4F560F" w:rsidR="000205C5" w:rsidRDefault="000205C5"/>
    <w:p w14:paraId="6874FABD" w14:textId="0CC71436" w:rsidR="000205C5" w:rsidRDefault="000205C5"/>
    <w:p w14:paraId="00349611" w14:textId="4E397AB4" w:rsidR="000205C5" w:rsidRDefault="000205C5"/>
    <w:p w14:paraId="1939BF89" w14:textId="1AB24B7C" w:rsidR="000205C5" w:rsidRDefault="000205C5"/>
    <w:p w14:paraId="5575B1DE" w14:textId="3EE1F08B" w:rsidR="000205C5" w:rsidRDefault="000205C5"/>
    <w:p w14:paraId="795BCE50" w14:textId="4B131260" w:rsidR="007A01AF" w:rsidRDefault="007A01AF"/>
    <w:p w14:paraId="730B79F8" w14:textId="37BA61F0" w:rsidR="007A01AF" w:rsidRDefault="007A01AF"/>
    <w:p w14:paraId="7F8E9341" w14:textId="5A629488" w:rsidR="007A01AF" w:rsidRDefault="00EE20CB">
      <w:r>
        <w:rPr>
          <w:noProof/>
        </w:rPr>
        <w:drawing>
          <wp:anchor distT="0" distB="0" distL="114300" distR="114300" simplePos="0" relativeHeight="251710464" behindDoc="0" locked="0" layoutInCell="1" allowOverlap="1" wp14:anchorId="7A856E2A" wp14:editId="10865AB3">
            <wp:simplePos x="0" y="0"/>
            <wp:positionH relativeFrom="column">
              <wp:posOffset>2891790</wp:posOffset>
            </wp:positionH>
            <wp:positionV relativeFrom="paragraph">
              <wp:posOffset>71120</wp:posOffset>
            </wp:positionV>
            <wp:extent cx="3098800" cy="2324100"/>
            <wp:effectExtent l="0" t="0" r="6350" b="0"/>
            <wp:wrapThrough wrapText="bothSides">
              <wp:wrapPolygon edited="0">
                <wp:start x="0" y="0"/>
                <wp:lineTo x="0" y="21423"/>
                <wp:lineTo x="21511" y="21423"/>
                <wp:lineTo x="2151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p>
    <w:p w14:paraId="662977F3" w14:textId="12E9058B" w:rsidR="007A01AF" w:rsidRDefault="00EE20CB">
      <w:r>
        <w:rPr>
          <w:noProof/>
        </w:rPr>
        <w:drawing>
          <wp:anchor distT="0" distB="0" distL="114300" distR="114300" simplePos="0" relativeHeight="251712512" behindDoc="0" locked="0" layoutInCell="1" allowOverlap="1" wp14:anchorId="7179CB76" wp14:editId="7572121D">
            <wp:simplePos x="0" y="0"/>
            <wp:positionH relativeFrom="column">
              <wp:posOffset>291465</wp:posOffset>
            </wp:positionH>
            <wp:positionV relativeFrom="paragraph">
              <wp:posOffset>154940</wp:posOffset>
            </wp:positionV>
            <wp:extent cx="2423160" cy="1817370"/>
            <wp:effectExtent l="0" t="1905" r="0" b="0"/>
            <wp:wrapThrough wrapText="bothSides">
              <wp:wrapPolygon edited="0">
                <wp:start x="-17" y="21577"/>
                <wp:lineTo x="21379" y="21577"/>
                <wp:lineTo x="21379" y="294"/>
                <wp:lineTo x="-17" y="294"/>
                <wp:lineTo x="-17" y="2157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23160" cy="1817370"/>
                    </a:xfrm>
                    <a:prstGeom prst="rect">
                      <a:avLst/>
                    </a:prstGeom>
                  </pic:spPr>
                </pic:pic>
              </a:graphicData>
            </a:graphic>
            <wp14:sizeRelH relativeFrom="margin">
              <wp14:pctWidth>0</wp14:pctWidth>
            </wp14:sizeRelH>
            <wp14:sizeRelV relativeFrom="margin">
              <wp14:pctHeight>0</wp14:pctHeight>
            </wp14:sizeRelV>
          </wp:anchor>
        </w:drawing>
      </w:r>
    </w:p>
    <w:p w14:paraId="690B0CF9" w14:textId="634605B4" w:rsidR="007A01AF" w:rsidRDefault="007A01AF"/>
    <w:p w14:paraId="07042188" w14:textId="419CA389" w:rsidR="007A01AF" w:rsidRDefault="007A01AF"/>
    <w:p w14:paraId="0C7E0003" w14:textId="3E32E9F6" w:rsidR="007A01AF" w:rsidRDefault="007A01AF"/>
    <w:p w14:paraId="359B4FF2" w14:textId="6DB8FCDC" w:rsidR="007A01AF" w:rsidRDefault="007A01AF"/>
    <w:p w14:paraId="7728F291" w14:textId="57229D49" w:rsidR="007A01AF" w:rsidRDefault="007A01AF"/>
    <w:p w14:paraId="76017FDD" w14:textId="7DE6A4BB" w:rsidR="007A01AF" w:rsidRDefault="007A01AF"/>
    <w:p w14:paraId="56722816" w14:textId="16527A88" w:rsidR="007A01AF" w:rsidRDefault="007A01AF"/>
    <w:p w14:paraId="5749982D" w14:textId="6F2A2EF8" w:rsidR="007A01AF" w:rsidRDefault="00EE20CB">
      <w:r>
        <w:rPr>
          <w:noProof/>
        </w:rPr>
        <w:lastRenderedPageBreak/>
        <w:drawing>
          <wp:anchor distT="0" distB="0" distL="114300" distR="114300" simplePos="0" relativeHeight="251711488" behindDoc="0" locked="0" layoutInCell="1" allowOverlap="1" wp14:anchorId="70DE6BEB" wp14:editId="2BAA233C">
            <wp:simplePos x="0" y="0"/>
            <wp:positionH relativeFrom="column">
              <wp:posOffset>2609215</wp:posOffset>
            </wp:positionH>
            <wp:positionV relativeFrom="paragraph">
              <wp:posOffset>185420</wp:posOffset>
            </wp:positionV>
            <wp:extent cx="2948940" cy="2211705"/>
            <wp:effectExtent l="0" t="0" r="3810" b="0"/>
            <wp:wrapThrough wrapText="bothSides">
              <wp:wrapPolygon edited="0">
                <wp:start x="0" y="0"/>
                <wp:lineTo x="0" y="21395"/>
                <wp:lineTo x="21488" y="21395"/>
                <wp:lineTo x="2148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pic:spPr>
                </pic:pic>
              </a:graphicData>
            </a:graphic>
            <wp14:sizeRelH relativeFrom="margin">
              <wp14:pctWidth>0</wp14:pctWidth>
            </wp14:sizeRelH>
            <wp14:sizeRelV relativeFrom="margin">
              <wp14:pctHeight>0</wp14:pctHeight>
            </wp14:sizeRelV>
          </wp:anchor>
        </w:drawing>
      </w:r>
    </w:p>
    <w:p w14:paraId="20C54779" w14:textId="381A9746" w:rsidR="007A01AF" w:rsidRDefault="007A01AF"/>
    <w:p w14:paraId="6415FEC9" w14:textId="3E744FB3" w:rsidR="007A01AF" w:rsidRDefault="007A01AF"/>
    <w:p w14:paraId="30867706" w14:textId="18CE67D4" w:rsidR="007A01AF" w:rsidRDefault="007A01AF"/>
    <w:p w14:paraId="1F8DDC6D" w14:textId="2EB6E95F" w:rsidR="007A01AF" w:rsidRDefault="007A01AF"/>
    <w:p w14:paraId="6AD95EE6" w14:textId="142A2154" w:rsidR="007A01AF" w:rsidRDefault="007A01AF"/>
    <w:p w14:paraId="050990EC" w14:textId="409BDB2E" w:rsidR="007A01AF" w:rsidRDefault="007A01AF"/>
    <w:p w14:paraId="10D7D252" w14:textId="151D2C8B" w:rsidR="007A01AF" w:rsidRDefault="007A01AF"/>
    <w:p w14:paraId="66172ECC" w14:textId="2F1639B4" w:rsidR="007A01AF" w:rsidRDefault="007A01AF"/>
    <w:p w14:paraId="5B7C2AD8" w14:textId="5B0CBB77" w:rsidR="0078129D" w:rsidRPr="00F93CF4" w:rsidRDefault="00F65254" w:rsidP="0078129D">
      <w:pPr>
        <w:pStyle w:val="Ttulo1"/>
        <w:rPr>
          <w:b/>
          <w:bCs/>
          <w:sz w:val="40"/>
          <w:szCs w:val="40"/>
        </w:rPr>
      </w:pPr>
      <w:bookmarkStart w:id="5" w:name="_Toc106647636"/>
      <w:r>
        <w:rPr>
          <w:b/>
          <w:bCs/>
          <w:sz w:val="40"/>
          <w:szCs w:val="40"/>
        </w:rPr>
        <w:t>Agosto</w:t>
      </w:r>
      <w:bookmarkEnd w:id="5"/>
      <w:r>
        <w:rPr>
          <w:b/>
          <w:bCs/>
          <w:sz w:val="40"/>
          <w:szCs w:val="40"/>
        </w:rPr>
        <w:t xml:space="preserve"> </w:t>
      </w:r>
    </w:p>
    <w:p w14:paraId="6390FC3B" w14:textId="1B61DC4D" w:rsidR="000205C5" w:rsidRDefault="000205C5"/>
    <w:p w14:paraId="6684E810" w14:textId="17024D07" w:rsidR="000205C5" w:rsidRDefault="00512C88">
      <w:r>
        <w:t>Seminario en Colegio de Ingenieros</w:t>
      </w:r>
    </w:p>
    <w:p w14:paraId="6C82F71C" w14:textId="7237E75F" w:rsidR="000205C5" w:rsidRDefault="00512C88">
      <w:r>
        <w:rPr>
          <w:noProof/>
        </w:rPr>
        <w:drawing>
          <wp:anchor distT="0" distB="0" distL="114300" distR="114300" simplePos="0" relativeHeight="251691008" behindDoc="0" locked="0" layoutInCell="1" allowOverlap="1" wp14:anchorId="764B8E2D" wp14:editId="7D65174B">
            <wp:simplePos x="0" y="0"/>
            <wp:positionH relativeFrom="column">
              <wp:posOffset>358775</wp:posOffset>
            </wp:positionH>
            <wp:positionV relativeFrom="paragraph">
              <wp:posOffset>83820</wp:posOffset>
            </wp:positionV>
            <wp:extent cx="4937760" cy="3037205"/>
            <wp:effectExtent l="0" t="0" r="0" b="0"/>
            <wp:wrapThrough wrapText="bothSides">
              <wp:wrapPolygon edited="0">
                <wp:start x="0" y="0"/>
                <wp:lineTo x="0" y="21406"/>
                <wp:lineTo x="21500" y="21406"/>
                <wp:lineTo x="21500"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776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57F49" w14:textId="73406224" w:rsidR="000205C5" w:rsidRDefault="000205C5"/>
    <w:p w14:paraId="761BDA5F" w14:textId="002B778E" w:rsidR="000205C5" w:rsidRDefault="000205C5"/>
    <w:p w14:paraId="6F890273" w14:textId="44FAECED" w:rsidR="000205C5" w:rsidRDefault="000205C5"/>
    <w:p w14:paraId="28E850C3" w14:textId="4C1A811A" w:rsidR="000205C5" w:rsidRDefault="000205C5"/>
    <w:p w14:paraId="25EBC0E2" w14:textId="0FB237C2" w:rsidR="00A02D14" w:rsidRDefault="00A02D14"/>
    <w:p w14:paraId="786D65D5" w14:textId="17E882A9" w:rsidR="00A02D14" w:rsidRDefault="00A02D14"/>
    <w:p w14:paraId="4DE93E9F" w14:textId="08144091" w:rsidR="00A02D14" w:rsidRDefault="00A02D14"/>
    <w:p w14:paraId="0BFDB63F" w14:textId="77777777" w:rsidR="00A02D14" w:rsidRDefault="00A02D14"/>
    <w:p w14:paraId="0816CFF5" w14:textId="6E34A412" w:rsidR="000205C5" w:rsidRDefault="000205C5"/>
    <w:p w14:paraId="74873DF9" w14:textId="036167FB" w:rsidR="000205C5" w:rsidRDefault="000205C5"/>
    <w:p w14:paraId="4ADEB8A9" w14:textId="5D5F193D" w:rsidR="000205C5" w:rsidRDefault="000205C5"/>
    <w:p w14:paraId="24581DF1" w14:textId="638165CA" w:rsidR="000205C5" w:rsidRDefault="000205C5"/>
    <w:p w14:paraId="762ADBE8" w14:textId="65435834" w:rsidR="000205C5" w:rsidRDefault="000205C5"/>
    <w:p w14:paraId="639BA5B8" w14:textId="65317416" w:rsidR="000205C5" w:rsidRDefault="000205C5"/>
    <w:p w14:paraId="03B7CDC5" w14:textId="3D5DB317" w:rsidR="000A65CF" w:rsidRDefault="000A65CF" w:rsidP="000A65CF"/>
    <w:p w14:paraId="4EAC5FDB" w14:textId="4A5A1375" w:rsidR="000A65CF" w:rsidRPr="000A65CF" w:rsidRDefault="000A65CF" w:rsidP="000A65CF">
      <w:r>
        <w:rPr>
          <w:noProof/>
        </w:rPr>
        <w:lastRenderedPageBreak/>
        <w:drawing>
          <wp:anchor distT="0" distB="0" distL="114300" distR="114300" simplePos="0" relativeHeight="251692032" behindDoc="0" locked="0" layoutInCell="1" allowOverlap="1" wp14:anchorId="7FE9863A" wp14:editId="52352000">
            <wp:simplePos x="0" y="0"/>
            <wp:positionH relativeFrom="column">
              <wp:posOffset>134468</wp:posOffset>
            </wp:positionH>
            <wp:positionV relativeFrom="paragraph">
              <wp:posOffset>229239</wp:posOffset>
            </wp:positionV>
            <wp:extent cx="4457700" cy="5505450"/>
            <wp:effectExtent l="19050" t="19050" r="19050" b="19050"/>
            <wp:wrapThrough wrapText="bothSides">
              <wp:wrapPolygon edited="0">
                <wp:start x="-92" y="-75"/>
                <wp:lineTo x="-92" y="21600"/>
                <wp:lineTo x="21600" y="21600"/>
                <wp:lineTo x="21600" y="-75"/>
                <wp:lineTo x="-92" y="-75"/>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57700" cy="5505450"/>
                    </a:xfrm>
                    <a:prstGeom prst="rect">
                      <a:avLst/>
                    </a:prstGeom>
                    <a:ln>
                      <a:solidFill>
                        <a:schemeClr val="accent1"/>
                      </a:solidFill>
                    </a:ln>
                  </pic:spPr>
                </pic:pic>
              </a:graphicData>
            </a:graphic>
          </wp:anchor>
        </w:drawing>
      </w:r>
    </w:p>
    <w:p w14:paraId="6362068C" w14:textId="510B1AFF" w:rsidR="000205C5" w:rsidRDefault="000205C5"/>
    <w:p w14:paraId="61AC60E1" w14:textId="0F737B5B" w:rsidR="000205C5" w:rsidRDefault="000205C5"/>
    <w:p w14:paraId="1E170278" w14:textId="42BB73AB" w:rsidR="000A65CF" w:rsidRDefault="000A65CF">
      <w:pPr>
        <w:rPr>
          <w:noProof/>
        </w:rPr>
      </w:pPr>
    </w:p>
    <w:p w14:paraId="7B79E204" w14:textId="5C9B3C02" w:rsidR="000205C5" w:rsidRDefault="000205C5"/>
    <w:p w14:paraId="7EEED612" w14:textId="2B97656E" w:rsidR="000205C5" w:rsidRDefault="000205C5"/>
    <w:p w14:paraId="6A1AEE39" w14:textId="72CF1F4F" w:rsidR="000205C5" w:rsidRDefault="000205C5"/>
    <w:p w14:paraId="62CD90B1" w14:textId="0334C31A" w:rsidR="000205C5" w:rsidRDefault="000205C5"/>
    <w:p w14:paraId="1A2D6608" w14:textId="2FAE97F0" w:rsidR="000205C5" w:rsidRDefault="000205C5"/>
    <w:p w14:paraId="2FE8269C" w14:textId="72779995" w:rsidR="000205C5" w:rsidRDefault="000205C5"/>
    <w:p w14:paraId="2E769219" w14:textId="15CF913E" w:rsidR="000205C5" w:rsidRDefault="000205C5"/>
    <w:p w14:paraId="5703A7ED" w14:textId="390D0B71" w:rsidR="000205C5" w:rsidRDefault="000205C5"/>
    <w:p w14:paraId="48ADDA5B" w14:textId="509EBA49" w:rsidR="000205C5" w:rsidRDefault="000205C5"/>
    <w:p w14:paraId="745D6B91" w14:textId="3EF48CD7" w:rsidR="000205C5" w:rsidRDefault="000205C5"/>
    <w:p w14:paraId="46CBF4FD" w14:textId="5CDE4248" w:rsidR="000205C5" w:rsidRDefault="000205C5"/>
    <w:p w14:paraId="3A06EB9B" w14:textId="36896463" w:rsidR="000205C5" w:rsidRDefault="000205C5"/>
    <w:p w14:paraId="4FDD03F4" w14:textId="6CED873F" w:rsidR="000205C5" w:rsidRDefault="000205C5"/>
    <w:p w14:paraId="6F6A7365" w14:textId="61D9DF1A" w:rsidR="000205C5" w:rsidRDefault="000205C5"/>
    <w:p w14:paraId="7E50DA8F" w14:textId="7EDD9249" w:rsidR="000205C5" w:rsidRDefault="000205C5"/>
    <w:p w14:paraId="154201EB" w14:textId="2050508A" w:rsidR="000205C5" w:rsidRDefault="000205C5"/>
    <w:p w14:paraId="442E9281" w14:textId="49B72692" w:rsidR="000205C5" w:rsidRDefault="000205C5"/>
    <w:p w14:paraId="124F825D" w14:textId="0F48DCAA" w:rsidR="000205C5" w:rsidRDefault="000205C5"/>
    <w:p w14:paraId="7946260B" w14:textId="132E6E5B" w:rsidR="000205C5" w:rsidRDefault="000205C5"/>
    <w:p w14:paraId="774C645C" w14:textId="48B30C51" w:rsidR="000205C5" w:rsidRDefault="000205C5"/>
    <w:p w14:paraId="17EC52AD" w14:textId="602C62C1" w:rsidR="000205C5" w:rsidRDefault="000205C5"/>
    <w:p w14:paraId="21D570E3" w14:textId="14588816" w:rsidR="000205C5" w:rsidRDefault="000205C5"/>
    <w:p w14:paraId="236982BE" w14:textId="79DF39B5" w:rsidR="000205C5" w:rsidRDefault="00F65254">
      <w:r w:rsidRPr="00F65254">
        <w:rPr>
          <w:noProof/>
        </w:rPr>
        <w:lastRenderedPageBreak/>
        <w:drawing>
          <wp:anchor distT="0" distB="0" distL="114300" distR="114300" simplePos="0" relativeHeight="251693056" behindDoc="0" locked="0" layoutInCell="1" allowOverlap="1" wp14:anchorId="2DBECBA0" wp14:editId="6AACB8B2">
            <wp:simplePos x="0" y="0"/>
            <wp:positionH relativeFrom="column">
              <wp:posOffset>481583</wp:posOffset>
            </wp:positionH>
            <wp:positionV relativeFrom="paragraph">
              <wp:posOffset>221615</wp:posOffset>
            </wp:positionV>
            <wp:extent cx="3244850" cy="6045200"/>
            <wp:effectExtent l="0" t="0" r="0" b="0"/>
            <wp:wrapThrough wrapText="bothSides">
              <wp:wrapPolygon edited="0">
                <wp:start x="0" y="0"/>
                <wp:lineTo x="0" y="1770"/>
                <wp:lineTo x="888" y="2178"/>
                <wp:lineTo x="0" y="2246"/>
                <wp:lineTo x="0" y="13886"/>
                <wp:lineTo x="888" y="14158"/>
                <wp:lineTo x="0" y="14430"/>
                <wp:lineTo x="0" y="21509"/>
                <wp:lineTo x="21431" y="21509"/>
                <wp:lineTo x="21431"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850" cy="604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0F24B" w14:textId="787C0ABF" w:rsidR="000205C5" w:rsidRDefault="000205C5"/>
    <w:p w14:paraId="49B549FB" w14:textId="4AE4011E" w:rsidR="000205C5" w:rsidRDefault="000205C5" w:rsidP="00E009A3">
      <w:pPr>
        <w:pStyle w:val="Ttulo2"/>
      </w:pPr>
    </w:p>
    <w:p w14:paraId="4ABD2581" w14:textId="5554AEB0" w:rsidR="000205C5" w:rsidRDefault="000205C5"/>
    <w:p w14:paraId="093B6317" w14:textId="465513D7" w:rsidR="000205C5" w:rsidRDefault="000205C5"/>
    <w:p w14:paraId="48E6F892" w14:textId="0506515A" w:rsidR="000205C5" w:rsidRDefault="000205C5"/>
    <w:p w14:paraId="68269B6D" w14:textId="55A773F5" w:rsidR="000205C5" w:rsidRDefault="000205C5"/>
    <w:p w14:paraId="392AB56D" w14:textId="367ED683" w:rsidR="000205C5" w:rsidRDefault="000205C5"/>
    <w:p w14:paraId="3AF8371B" w14:textId="5F66E6A4" w:rsidR="000205C5" w:rsidRDefault="000205C5"/>
    <w:p w14:paraId="09AB07A2" w14:textId="01509478" w:rsidR="000205C5" w:rsidRDefault="000205C5"/>
    <w:p w14:paraId="0B5C5F11" w14:textId="71B7CDBD" w:rsidR="000205C5" w:rsidRDefault="000205C5"/>
    <w:p w14:paraId="335CCAB4" w14:textId="09D92101" w:rsidR="000205C5" w:rsidRDefault="000205C5"/>
    <w:p w14:paraId="69D3CD05" w14:textId="7D6D38B7" w:rsidR="000205C5" w:rsidRDefault="000205C5"/>
    <w:p w14:paraId="6225C701" w14:textId="5E505B63" w:rsidR="000205C5" w:rsidRDefault="000205C5"/>
    <w:p w14:paraId="4BCEBFA1" w14:textId="559A5516" w:rsidR="000205C5" w:rsidRDefault="000205C5"/>
    <w:p w14:paraId="1CBEFF6A" w14:textId="665957DA" w:rsidR="000205C5" w:rsidRDefault="000205C5"/>
    <w:p w14:paraId="0C8C37F1" w14:textId="7A4AC1AF" w:rsidR="000205C5" w:rsidRDefault="000205C5"/>
    <w:p w14:paraId="20F54C10" w14:textId="7D73D474" w:rsidR="000205C5" w:rsidRDefault="000205C5"/>
    <w:p w14:paraId="5FAA73C1" w14:textId="292798A5" w:rsidR="000205C5" w:rsidRDefault="000205C5"/>
    <w:p w14:paraId="6F17AA23" w14:textId="79E6E364" w:rsidR="000205C5" w:rsidRDefault="000205C5"/>
    <w:p w14:paraId="29AE7C13" w14:textId="25DAAB69" w:rsidR="000205C5" w:rsidRDefault="000205C5"/>
    <w:p w14:paraId="50EEB210" w14:textId="7031DE43" w:rsidR="000205C5" w:rsidRDefault="000205C5"/>
    <w:p w14:paraId="442890FF" w14:textId="634F6CC3" w:rsidR="000205C5" w:rsidRDefault="000205C5"/>
    <w:p w14:paraId="790C64C8" w14:textId="6B8334BB" w:rsidR="000205C5" w:rsidRDefault="000205C5"/>
    <w:p w14:paraId="238ACF50" w14:textId="1F4000C3" w:rsidR="000205C5" w:rsidRDefault="000205C5"/>
    <w:p w14:paraId="756A045D" w14:textId="7F366795" w:rsidR="000205C5" w:rsidRDefault="000205C5"/>
    <w:p w14:paraId="6530AC73" w14:textId="7795ED4A" w:rsidR="000205C5" w:rsidRDefault="000205C5"/>
    <w:p w14:paraId="4DBD14A9" w14:textId="69CE7D12" w:rsidR="003B26EF" w:rsidRDefault="003B26EF"/>
    <w:p w14:paraId="31A10809" w14:textId="09BE1BB6" w:rsidR="003B26EF" w:rsidRDefault="003B26EF"/>
    <w:p w14:paraId="4A7DB52D" w14:textId="539C6F37" w:rsidR="003B26EF" w:rsidRDefault="003B26EF"/>
    <w:p w14:paraId="455CBA7B" w14:textId="77777777" w:rsidR="003B26EF" w:rsidRDefault="003B26EF" w:rsidP="003B26EF">
      <w:pPr>
        <w:jc w:val="center"/>
      </w:pPr>
      <w:r>
        <w:t xml:space="preserve">CAFÉ ALZHEIMER AGOSTO </w:t>
      </w:r>
    </w:p>
    <w:p w14:paraId="116AE278" w14:textId="77777777" w:rsidR="003B26EF" w:rsidRDefault="003B26EF" w:rsidP="003B26EF">
      <w:pPr>
        <w:jc w:val="center"/>
      </w:pPr>
    </w:p>
    <w:p w14:paraId="4C7ECAA4" w14:textId="77777777" w:rsidR="003B26EF" w:rsidRDefault="003B26EF" w:rsidP="003B26EF">
      <w:r>
        <w:rPr>
          <w:noProof/>
        </w:rPr>
        <w:drawing>
          <wp:anchor distT="0" distB="0" distL="114300" distR="114300" simplePos="0" relativeHeight="251701248" behindDoc="0" locked="0" layoutInCell="1" allowOverlap="1" wp14:anchorId="42F0FE96" wp14:editId="32638D85">
            <wp:simplePos x="0" y="0"/>
            <wp:positionH relativeFrom="column">
              <wp:posOffset>158750</wp:posOffset>
            </wp:positionH>
            <wp:positionV relativeFrom="paragraph">
              <wp:posOffset>50313</wp:posOffset>
            </wp:positionV>
            <wp:extent cx="4583220" cy="1701983"/>
            <wp:effectExtent l="0" t="0" r="8255" b="0"/>
            <wp:wrapThrough wrapText="bothSides">
              <wp:wrapPolygon edited="0">
                <wp:start x="0" y="0"/>
                <wp:lineTo x="0" y="21278"/>
                <wp:lineTo x="21549" y="21278"/>
                <wp:lineTo x="21549" y="0"/>
                <wp:lineTo x="0" y="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3220" cy="1701983"/>
                    </a:xfrm>
                    <a:prstGeom prst="rect">
                      <a:avLst/>
                    </a:prstGeom>
                    <a:noFill/>
                    <a:ln>
                      <a:noFill/>
                    </a:ln>
                  </pic:spPr>
                </pic:pic>
              </a:graphicData>
            </a:graphic>
          </wp:anchor>
        </w:drawing>
      </w:r>
    </w:p>
    <w:p w14:paraId="3730E67F" w14:textId="77777777" w:rsidR="003B26EF" w:rsidRDefault="003B26EF" w:rsidP="003B26EF"/>
    <w:p w14:paraId="6A0765B5" w14:textId="77777777" w:rsidR="003B26EF" w:rsidRDefault="003B26EF" w:rsidP="003B26EF"/>
    <w:p w14:paraId="38D5CD36" w14:textId="77777777" w:rsidR="003B26EF" w:rsidRDefault="003B26EF" w:rsidP="003B26EF"/>
    <w:p w14:paraId="7D2E5F23" w14:textId="77777777" w:rsidR="003B26EF" w:rsidRDefault="003B26EF" w:rsidP="003B26EF"/>
    <w:p w14:paraId="7704CFB3" w14:textId="77777777" w:rsidR="003B26EF" w:rsidRDefault="003B26EF" w:rsidP="003B26EF"/>
    <w:p w14:paraId="0EA10E53" w14:textId="77777777" w:rsidR="003B26EF" w:rsidRDefault="003B26EF" w:rsidP="003B26EF"/>
    <w:p w14:paraId="53AF4936" w14:textId="77777777" w:rsidR="003B26EF" w:rsidRPr="007A017B" w:rsidRDefault="003B26EF" w:rsidP="003B26EF">
      <w:pPr>
        <w:jc w:val="center"/>
        <w:rPr>
          <w:b/>
          <w:bCs/>
          <w:lang w:val="es-MX"/>
        </w:rPr>
      </w:pPr>
      <w:r w:rsidRPr="007A017B">
        <w:rPr>
          <w:b/>
          <w:bCs/>
          <w:lang w:val="es-MX"/>
        </w:rPr>
        <w:t>REVIVE NUESTRO ULTIMO CAFÉ ALZHEIMER</w:t>
      </w:r>
    </w:p>
    <w:p w14:paraId="06988C44" w14:textId="77777777" w:rsidR="003B26EF" w:rsidRPr="00203A83" w:rsidRDefault="003B26EF" w:rsidP="003B26EF">
      <w:pPr>
        <w:jc w:val="both"/>
        <w:rPr>
          <w:sz w:val="20"/>
          <w:szCs w:val="20"/>
          <w:lang w:val="es-MX"/>
        </w:rPr>
      </w:pPr>
      <w:r w:rsidRPr="00203A83">
        <w:rPr>
          <w:sz w:val="20"/>
          <w:szCs w:val="20"/>
          <w:lang w:val="es-MX"/>
        </w:rPr>
        <w:t>Cerca de 60 participantes conectados a lo largo de Chile participaron de una nueva versión del Café Alzheimer.  Nos acompañaron personas de Santiago, El Quisco, Antofagasta, Calama, Alto Hospicio, Punta Arenas, Viña del Mar, entre otros.</w:t>
      </w:r>
    </w:p>
    <w:p w14:paraId="2549B28B" w14:textId="77777777" w:rsidR="003B26EF" w:rsidRDefault="003B26EF" w:rsidP="003B26EF">
      <w:pPr>
        <w:jc w:val="both"/>
        <w:rPr>
          <w:lang w:val="es-MX"/>
        </w:rPr>
      </w:pPr>
      <w:r>
        <w:rPr>
          <w:noProof/>
        </w:rPr>
        <w:drawing>
          <wp:anchor distT="0" distB="0" distL="114300" distR="114300" simplePos="0" relativeHeight="251702272" behindDoc="0" locked="0" layoutInCell="1" allowOverlap="1" wp14:anchorId="3038F6AB" wp14:editId="64A5344C">
            <wp:simplePos x="0" y="0"/>
            <wp:positionH relativeFrom="column">
              <wp:posOffset>440105</wp:posOffset>
            </wp:positionH>
            <wp:positionV relativeFrom="paragraph">
              <wp:posOffset>33024</wp:posOffset>
            </wp:positionV>
            <wp:extent cx="4459804" cy="2592217"/>
            <wp:effectExtent l="19050" t="19050" r="17145" b="17780"/>
            <wp:wrapThrough wrapText="bothSides">
              <wp:wrapPolygon edited="0">
                <wp:start x="-92" y="-159"/>
                <wp:lineTo x="-92" y="21589"/>
                <wp:lineTo x="21591" y="21589"/>
                <wp:lineTo x="21591" y="-159"/>
                <wp:lineTo x="-92" y="-159"/>
              </wp:wrapPolygon>
            </wp:wrapThrough>
            <wp:docPr id="198" name="Imagen 19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9804" cy="2592217"/>
                    </a:xfrm>
                    <a:prstGeom prst="rect">
                      <a:avLst/>
                    </a:prstGeom>
                    <a:noFill/>
                    <a:ln>
                      <a:solidFill>
                        <a:schemeClr val="accent1"/>
                      </a:solidFill>
                    </a:ln>
                  </pic:spPr>
                </pic:pic>
              </a:graphicData>
            </a:graphic>
          </wp:anchor>
        </w:drawing>
      </w:r>
    </w:p>
    <w:p w14:paraId="17534DEC" w14:textId="77777777" w:rsidR="003B26EF" w:rsidRDefault="003B26EF" w:rsidP="003B26EF">
      <w:pPr>
        <w:rPr>
          <w:lang w:val="es-MX"/>
        </w:rPr>
      </w:pPr>
    </w:p>
    <w:p w14:paraId="71E11EE3" w14:textId="77777777" w:rsidR="003B26EF" w:rsidRDefault="003B26EF" w:rsidP="003B26EF">
      <w:pPr>
        <w:rPr>
          <w:lang w:val="es-MX"/>
        </w:rPr>
      </w:pPr>
    </w:p>
    <w:p w14:paraId="646AE798" w14:textId="77777777" w:rsidR="003B26EF" w:rsidRDefault="003B26EF" w:rsidP="003B26EF">
      <w:pPr>
        <w:rPr>
          <w:lang w:val="es-MX"/>
        </w:rPr>
      </w:pPr>
    </w:p>
    <w:p w14:paraId="7443993E" w14:textId="77777777" w:rsidR="003B26EF" w:rsidRDefault="003B26EF" w:rsidP="003B26EF">
      <w:pPr>
        <w:rPr>
          <w:lang w:val="es-MX"/>
        </w:rPr>
      </w:pPr>
    </w:p>
    <w:p w14:paraId="605AD65C" w14:textId="77777777" w:rsidR="003B26EF" w:rsidRDefault="003B26EF" w:rsidP="003B26EF">
      <w:pPr>
        <w:rPr>
          <w:lang w:val="es-MX"/>
        </w:rPr>
      </w:pPr>
    </w:p>
    <w:p w14:paraId="17DE648F" w14:textId="77777777" w:rsidR="003B26EF" w:rsidRDefault="003B26EF" w:rsidP="003B26EF">
      <w:pPr>
        <w:rPr>
          <w:lang w:val="es-MX"/>
        </w:rPr>
      </w:pPr>
    </w:p>
    <w:p w14:paraId="49C49352" w14:textId="77777777" w:rsidR="003B26EF" w:rsidRDefault="003B26EF" w:rsidP="003B26EF">
      <w:pPr>
        <w:rPr>
          <w:lang w:val="es-MX"/>
        </w:rPr>
      </w:pPr>
    </w:p>
    <w:p w14:paraId="155494AC" w14:textId="77777777" w:rsidR="003B26EF" w:rsidRDefault="003B26EF" w:rsidP="003B26EF">
      <w:pPr>
        <w:rPr>
          <w:lang w:val="es-MX"/>
        </w:rPr>
      </w:pPr>
    </w:p>
    <w:p w14:paraId="68D842D4" w14:textId="77777777" w:rsidR="003B26EF" w:rsidRDefault="003B26EF" w:rsidP="003B26EF">
      <w:pPr>
        <w:rPr>
          <w:lang w:val="es-MX"/>
        </w:rPr>
      </w:pPr>
    </w:p>
    <w:p w14:paraId="4B88AFA2" w14:textId="77777777" w:rsidR="003B26EF" w:rsidRPr="00203A83" w:rsidRDefault="003B26EF" w:rsidP="003B26EF">
      <w:pPr>
        <w:rPr>
          <w:sz w:val="20"/>
          <w:szCs w:val="20"/>
        </w:rPr>
      </w:pPr>
      <w:r w:rsidRPr="00203A83">
        <w:rPr>
          <w:sz w:val="20"/>
          <w:szCs w:val="20"/>
          <w:lang w:val="es-MX"/>
        </w:rPr>
        <w:t>Tomas Galván inicio el conversatorio comentándonos su experiencia como cuidador de su esposa diagnosticada con Alzheimer, nos recalca la importancia que ha sido para el amor incondicional para postergar la posibilidad de institucionalización y del impacto que le ha traído en su vida laboral</w:t>
      </w:r>
    </w:p>
    <w:p w14:paraId="55C6B3EA" w14:textId="77777777" w:rsidR="003B26EF" w:rsidRDefault="003B26EF" w:rsidP="003B26EF"/>
    <w:p w14:paraId="33637217" w14:textId="091C9F6C" w:rsidR="003B26EF" w:rsidRDefault="003B26EF"/>
    <w:p w14:paraId="2A1C9527" w14:textId="2592C55F" w:rsidR="003B26EF" w:rsidRDefault="003B26EF"/>
    <w:p w14:paraId="0AAA9CF0" w14:textId="4E536B58" w:rsidR="003B26EF" w:rsidRDefault="003B26EF"/>
    <w:p w14:paraId="186E135B" w14:textId="1FB13D54" w:rsidR="00D2220A" w:rsidRDefault="00D2220A" w:rsidP="00D2220A">
      <w:pPr>
        <w:pStyle w:val="Ttulo1"/>
        <w:rPr>
          <w:b/>
          <w:bCs/>
          <w:sz w:val="40"/>
          <w:szCs w:val="40"/>
        </w:rPr>
      </w:pPr>
      <w:bookmarkStart w:id="6" w:name="_Toc106647637"/>
      <w:r>
        <w:rPr>
          <w:b/>
          <w:bCs/>
          <w:sz w:val="40"/>
          <w:szCs w:val="40"/>
        </w:rPr>
        <w:lastRenderedPageBreak/>
        <w:t>Septiembre</w:t>
      </w:r>
      <w:bookmarkEnd w:id="6"/>
    </w:p>
    <w:p w14:paraId="424CAC4E" w14:textId="3D144504" w:rsidR="00D2220A" w:rsidRPr="00776C54" w:rsidRDefault="006249F5" w:rsidP="00D2220A">
      <w:pPr>
        <w:rPr>
          <w:sz w:val="20"/>
          <w:szCs w:val="20"/>
        </w:rPr>
      </w:pPr>
      <w:r w:rsidRPr="00D2220A">
        <w:rPr>
          <w:noProof/>
        </w:rPr>
        <w:drawing>
          <wp:anchor distT="0" distB="0" distL="114300" distR="114300" simplePos="0" relativeHeight="251695104" behindDoc="0" locked="0" layoutInCell="1" allowOverlap="1" wp14:anchorId="5CBCD617" wp14:editId="418CAD8E">
            <wp:simplePos x="0" y="0"/>
            <wp:positionH relativeFrom="column">
              <wp:posOffset>1526217</wp:posOffset>
            </wp:positionH>
            <wp:positionV relativeFrom="paragraph">
              <wp:posOffset>419832</wp:posOffset>
            </wp:positionV>
            <wp:extent cx="2379345" cy="577215"/>
            <wp:effectExtent l="0" t="0" r="1905" b="0"/>
            <wp:wrapThrough wrapText="bothSides">
              <wp:wrapPolygon edited="0">
                <wp:start x="0" y="0"/>
                <wp:lineTo x="0" y="20673"/>
                <wp:lineTo x="21444" y="20673"/>
                <wp:lineTo x="21444"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9345" cy="577215"/>
                    </a:xfrm>
                    <a:prstGeom prst="rect">
                      <a:avLst/>
                    </a:prstGeom>
                  </pic:spPr>
                </pic:pic>
              </a:graphicData>
            </a:graphic>
            <wp14:sizeRelH relativeFrom="margin">
              <wp14:pctWidth>0</wp14:pctWidth>
            </wp14:sizeRelH>
            <wp14:sizeRelV relativeFrom="margin">
              <wp14:pctHeight>0</wp14:pctHeight>
            </wp14:sizeRelV>
          </wp:anchor>
        </w:drawing>
      </w:r>
      <w:r w:rsidR="00D2220A" w:rsidRPr="00776C54">
        <w:rPr>
          <w:sz w:val="20"/>
          <w:szCs w:val="20"/>
        </w:rPr>
        <w:t xml:space="preserve">Convenio con la embajada de Francia, Instituto Frances y COPRAD para becar </w:t>
      </w:r>
      <w:r w:rsidR="00776C54" w:rsidRPr="00776C54">
        <w:rPr>
          <w:sz w:val="20"/>
          <w:szCs w:val="20"/>
        </w:rPr>
        <w:br/>
      </w:r>
      <w:r w:rsidR="00D2220A" w:rsidRPr="00776C54">
        <w:rPr>
          <w:sz w:val="20"/>
          <w:szCs w:val="20"/>
        </w:rPr>
        <w:t xml:space="preserve">a un profesional de la salud </w:t>
      </w:r>
      <w:r w:rsidR="00776C54" w:rsidRPr="00776C54">
        <w:rPr>
          <w:sz w:val="20"/>
          <w:szCs w:val="20"/>
        </w:rPr>
        <w:t>pública</w:t>
      </w:r>
      <w:r w:rsidR="00D2220A" w:rsidRPr="00776C54">
        <w:rPr>
          <w:sz w:val="20"/>
          <w:szCs w:val="20"/>
        </w:rPr>
        <w:t xml:space="preserve"> para una </w:t>
      </w:r>
      <w:r w:rsidR="00776C54" w:rsidRPr="00776C54">
        <w:rPr>
          <w:sz w:val="20"/>
          <w:szCs w:val="20"/>
        </w:rPr>
        <w:t>pasantía en Francia.</w:t>
      </w:r>
    </w:p>
    <w:p w14:paraId="6C2CE387" w14:textId="70746A05" w:rsidR="000205C5" w:rsidRDefault="000205C5"/>
    <w:p w14:paraId="524D48D3" w14:textId="35730D93" w:rsidR="000205C5" w:rsidRDefault="000205C5"/>
    <w:p w14:paraId="7C4E0C84" w14:textId="2B8194DF" w:rsidR="000205C5" w:rsidRDefault="00776C54">
      <w:r>
        <w:rPr>
          <w:noProof/>
        </w:rPr>
        <w:drawing>
          <wp:anchor distT="0" distB="0" distL="114300" distR="114300" simplePos="0" relativeHeight="251694080" behindDoc="0" locked="0" layoutInCell="1" allowOverlap="1" wp14:anchorId="696081D9" wp14:editId="6978C8FD">
            <wp:simplePos x="0" y="0"/>
            <wp:positionH relativeFrom="column">
              <wp:posOffset>1308735</wp:posOffset>
            </wp:positionH>
            <wp:positionV relativeFrom="paragraph">
              <wp:posOffset>119150</wp:posOffset>
            </wp:positionV>
            <wp:extent cx="2966720" cy="1667510"/>
            <wp:effectExtent l="0" t="0" r="5080" b="8890"/>
            <wp:wrapThrough wrapText="bothSides">
              <wp:wrapPolygon edited="0">
                <wp:start x="0" y="0"/>
                <wp:lineTo x="0" y="21468"/>
                <wp:lineTo x="21498" y="21468"/>
                <wp:lineTo x="21498"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6720" cy="1667510"/>
                    </a:xfrm>
                    <a:prstGeom prst="rect">
                      <a:avLst/>
                    </a:prstGeom>
                  </pic:spPr>
                </pic:pic>
              </a:graphicData>
            </a:graphic>
            <wp14:sizeRelH relativeFrom="margin">
              <wp14:pctWidth>0</wp14:pctWidth>
            </wp14:sizeRelH>
            <wp14:sizeRelV relativeFrom="margin">
              <wp14:pctHeight>0</wp14:pctHeight>
            </wp14:sizeRelV>
          </wp:anchor>
        </w:drawing>
      </w:r>
    </w:p>
    <w:p w14:paraId="7DD4FB09" w14:textId="05539B4D" w:rsidR="000205C5" w:rsidRDefault="000205C5"/>
    <w:p w14:paraId="5F8376BC" w14:textId="4F4BD6F0" w:rsidR="000205C5" w:rsidRDefault="000205C5"/>
    <w:p w14:paraId="27245986" w14:textId="1FFB6298" w:rsidR="000205C5" w:rsidRDefault="000205C5"/>
    <w:p w14:paraId="51765951" w14:textId="2DEED38A" w:rsidR="000205C5" w:rsidRDefault="000205C5"/>
    <w:p w14:paraId="64E6D18C" w14:textId="3AEF5B74" w:rsidR="000205C5" w:rsidRDefault="000205C5"/>
    <w:p w14:paraId="0E146ED2" w14:textId="012D47DA" w:rsidR="000205C5" w:rsidRDefault="000205C5"/>
    <w:p w14:paraId="364BECDD" w14:textId="4B67A849" w:rsidR="000205C5" w:rsidRDefault="00776C54">
      <w:r>
        <w:tab/>
      </w:r>
      <w:r>
        <w:tab/>
      </w:r>
      <w:r>
        <w:tab/>
      </w:r>
      <w:r w:rsidR="006249F5">
        <w:t xml:space="preserve">   </w:t>
      </w:r>
      <w:r>
        <w:t xml:space="preserve">Embajador de Francia Sr. </w:t>
      </w:r>
      <w:proofErr w:type="spellStart"/>
      <w:r w:rsidR="0041377F">
        <w:rPr>
          <w:rFonts w:ascii="Arial" w:hAnsi="Arial" w:cs="Arial"/>
          <w:color w:val="4D5156"/>
          <w:sz w:val="21"/>
          <w:szCs w:val="21"/>
          <w:shd w:val="clear" w:color="auto" w:fill="FFFFFF"/>
        </w:rPr>
        <w:t>Roland</w:t>
      </w:r>
      <w:proofErr w:type="spellEnd"/>
      <w:r w:rsidR="0041377F">
        <w:rPr>
          <w:rFonts w:ascii="Arial" w:hAnsi="Arial" w:cs="Arial"/>
          <w:color w:val="4D5156"/>
          <w:sz w:val="21"/>
          <w:szCs w:val="21"/>
          <w:shd w:val="clear" w:color="auto" w:fill="FFFFFF"/>
        </w:rPr>
        <w:t xml:space="preserve"> </w:t>
      </w:r>
      <w:proofErr w:type="spellStart"/>
      <w:r w:rsidR="0041377F">
        <w:rPr>
          <w:rFonts w:ascii="Arial" w:hAnsi="Arial" w:cs="Arial"/>
          <w:color w:val="4D5156"/>
          <w:sz w:val="21"/>
          <w:szCs w:val="21"/>
          <w:shd w:val="clear" w:color="auto" w:fill="FFFFFF"/>
        </w:rPr>
        <w:t>Dubertrand</w:t>
      </w:r>
      <w:proofErr w:type="spellEnd"/>
      <w:r w:rsidR="0041377F">
        <w:rPr>
          <w:rFonts w:ascii="Arial" w:hAnsi="Arial" w:cs="Arial"/>
          <w:color w:val="4D5156"/>
          <w:sz w:val="21"/>
          <w:szCs w:val="21"/>
          <w:shd w:val="clear" w:color="auto" w:fill="FFFFFF"/>
        </w:rPr>
        <w:t> </w:t>
      </w:r>
    </w:p>
    <w:p w14:paraId="562BC8B2" w14:textId="1DC2A9F7" w:rsidR="00DC729F" w:rsidRDefault="00DC729F"/>
    <w:p w14:paraId="4AD77308" w14:textId="29E5557D" w:rsidR="00AA2BC5" w:rsidRDefault="00AA2BC5"/>
    <w:p w14:paraId="1F1F5864" w14:textId="294CE4C2" w:rsidR="00AA2BC5" w:rsidRPr="00AA2BC5" w:rsidRDefault="00AA2BC5">
      <w:pPr>
        <w:rPr>
          <w:sz w:val="24"/>
          <w:szCs w:val="24"/>
        </w:rPr>
      </w:pPr>
      <w:r w:rsidRPr="00AA2BC5">
        <w:rPr>
          <w:sz w:val="24"/>
          <w:szCs w:val="24"/>
        </w:rPr>
        <w:t>Capsulas desarrolladas en CESFAM El Tabo relacionadas con el mes mundial del Alzheimer.</w:t>
      </w:r>
    </w:p>
    <w:p w14:paraId="4BFEF90D" w14:textId="0B2169EF" w:rsidR="00AA2BC5" w:rsidRDefault="00AA2BC5"/>
    <w:p w14:paraId="5183667A" w14:textId="0533ACF4" w:rsidR="00AA2BC5" w:rsidRDefault="00AA2BC5">
      <w:r>
        <w:rPr>
          <w:noProof/>
        </w:rPr>
        <w:drawing>
          <wp:anchor distT="0" distB="0" distL="114300" distR="114300" simplePos="0" relativeHeight="251705344" behindDoc="0" locked="0" layoutInCell="1" allowOverlap="1" wp14:anchorId="54B40AB2" wp14:editId="17B21D17">
            <wp:simplePos x="0" y="0"/>
            <wp:positionH relativeFrom="column">
              <wp:posOffset>2289810</wp:posOffset>
            </wp:positionH>
            <wp:positionV relativeFrom="paragraph">
              <wp:posOffset>378460</wp:posOffset>
            </wp:positionV>
            <wp:extent cx="3334385" cy="1872615"/>
            <wp:effectExtent l="0" t="0" r="0" b="0"/>
            <wp:wrapThrough wrapText="bothSides">
              <wp:wrapPolygon edited="0">
                <wp:start x="0" y="0"/>
                <wp:lineTo x="0" y="21314"/>
                <wp:lineTo x="21472" y="21314"/>
                <wp:lineTo x="2147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4385" cy="1872615"/>
                    </a:xfrm>
                    <a:prstGeom prst="rect">
                      <a:avLst/>
                    </a:prstGeom>
                  </pic:spPr>
                </pic:pic>
              </a:graphicData>
            </a:graphic>
          </wp:anchor>
        </w:drawing>
      </w:r>
      <w:r>
        <w:rPr>
          <w:noProof/>
        </w:rPr>
        <w:drawing>
          <wp:anchor distT="0" distB="0" distL="114300" distR="114300" simplePos="0" relativeHeight="251704320" behindDoc="0" locked="0" layoutInCell="1" allowOverlap="1" wp14:anchorId="0D2BF28E" wp14:editId="62A042C1">
            <wp:simplePos x="0" y="0"/>
            <wp:positionH relativeFrom="column">
              <wp:posOffset>144145</wp:posOffset>
            </wp:positionH>
            <wp:positionV relativeFrom="paragraph">
              <wp:posOffset>382905</wp:posOffset>
            </wp:positionV>
            <wp:extent cx="1290320" cy="864235"/>
            <wp:effectExtent l="0" t="0" r="5080" b="0"/>
            <wp:wrapThrough wrapText="bothSides">
              <wp:wrapPolygon edited="0">
                <wp:start x="0" y="0"/>
                <wp:lineTo x="0" y="20949"/>
                <wp:lineTo x="21366" y="20949"/>
                <wp:lineTo x="2136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8">
                      <a:extLst>
                        <a:ext uri="{28A0092B-C50C-407E-A947-70E740481C1C}">
                          <a14:useLocalDpi xmlns:a14="http://schemas.microsoft.com/office/drawing/2010/main" val="0"/>
                        </a:ext>
                      </a:extLst>
                    </a:blip>
                    <a:stretch>
                      <a:fillRect/>
                    </a:stretch>
                  </pic:blipFill>
                  <pic:spPr>
                    <a:xfrm>
                      <a:off x="0" y="0"/>
                      <a:ext cx="1290320" cy="86423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A7ED22D" w14:textId="0C4FED0E" w:rsidR="00734E59" w:rsidRDefault="00734E59"/>
    <w:p w14:paraId="7145F91E" w14:textId="2472D53B" w:rsidR="00734E59" w:rsidRDefault="00734E59"/>
    <w:p w14:paraId="646B1079" w14:textId="7A63DC34" w:rsidR="00734E59" w:rsidRDefault="00734E59"/>
    <w:p w14:paraId="6403A675" w14:textId="7B15C22C" w:rsidR="00734E59" w:rsidRDefault="00734E59"/>
    <w:p w14:paraId="0CC712DD" w14:textId="4C2B6BF2" w:rsidR="00734E59" w:rsidRDefault="00734E59"/>
    <w:p w14:paraId="38D8FD94" w14:textId="7784E85C" w:rsidR="00734E59" w:rsidRDefault="00734E59"/>
    <w:p w14:paraId="40D30A35" w14:textId="7B3B6599" w:rsidR="00734E59" w:rsidRDefault="00734E59"/>
    <w:p w14:paraId="30B59053" w14:textId="406E8FCD" w:rsidR="00734E59" w:rsidRDefault="00734E59"/>
    <w:p w14:paraId="6C8F8888" w14:textId="4E51B9C4" w:rsidR="00734E59" w:rsidRDefault="00734E59"/>
    <w:p w14:paraId="30508532" w14:textId="1C12A5B5" w:rsidR="00512C88" w:rsidRDefault="00512C88"/>
    <w:p w14:paraId="126BE2BB" w14:textId="4FE5C878" w:rsidR="00512C88" w:rsidRDefault="00512C88"/>
    <w:p w14:paraId="3D4887B3" w14:textId="77777777" w:rsidR="00512C88" w:rsidRDefault="00512C88"/>
    <w:p w14:paraId="14741210" w14:textId="08D069BD" w:rsidR="00734E59" w:rsidRDefault="00734E59">
      <w:r>
        <w:t xml:space="preserve">Envista en CNN en medianoche a la vicepresidenta de COPRAD </w:t>
      </w:r>
      <w:r w:rsidR="002444D6">
        <w:t xml:space="preserve">Dra. Andrea </w:t>
      </w:r>
      <w:proofErr w:type="spellStart"/>
      <w:r w:rsidR="002444D6">
        <w:t>Slachevsky</w:t>
      </w:r>
      <w:proofErr w:type="spellEnd"/>
    </w:p>
    <w:p w14:paraId="5D6DEBC4" w14:textId="5C8F9BFC" w:rsidR="00734E59" w:rsidRDefault="002444D6">
      <w:r>
        <w:rPr>
          <w:noProof/>
        </w:rPr>
        <w:drawing>
          <wp:anchor distT="0" distB="0" distL="114300" distR="114300" simplePos="0" relativeHeight="251706368" behindDoc="0" locked="0" layoutInCell="1" allowOverlap="1" wp14:anchorId="7772B420" wp14:editId="3699F07E">
            <wp:simplePos x="0" y="0"/>
            <wp:positionH relativeFrom="column">
              <wp:posOffset>1363980</wp:posOffset>
            </wp:positionH>
            <wp:positionV relativeFrom="paragraph">
              <wp:posOffset>200025</wp:posOffset>
            </wp:positionV>
            <wp:extent cx="2653030" cy="1990090"/>
            <wp:effectExtent l="0" t="0" r="0" b="0"/>
            <wp:wrapThrough wrapText="bothSides">
              <wp:wrapPolygon edited="0">
                <wp:start x="0" y="0"/>
                <wp:lineTo x="0" y="21297"/>
                <wp:lineTo x="21404" y="21297"/>
                <wp:lineTo x="2140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3030" cy="1990090"/>
                    </a:xfrm>
                    <a:prstGeom prst="rect">
                      <a:avLst/>
                    </a:prstGeom>
                  </pic:spPr>
                </pic:pic>
              </a:graphicData>
            </a:graphic>
            <wp14:sizeRelH relativeFrom="margin">
              <wp14:pctWidth>0</wp14:pctWidth>
            </wp14:sizeRelH>
            <wp14:sizeRelV relativeFrom="margin">
              <wp14:pctHeight>0</wp14:pctHeight>
            </wp14:sizeRelV>
          </wp:anchor>
        </w:drawing>
      </w:r>
    </w:p>
    <w:p w14:paraId="17D52B12" w14:textId="3A68ABB2" w:rsidR="00734E59" w:rsidRDefault="00734E59"/>
    <w:p w14:paraId="68487532" w14:textId="7E885204" w:rsidR="00734E59" w:rsidRDefault="00734E59"/>
    <w:p w14:paraId="2488C1B7" w14:textId="2F9B48CC" w:rsidR="00734E59" w:rsidRDefault="00734E59"/>
    <w:p w14:paraId="0A8814AE" w14:textId="042C8F6F" w:rsidR="000205C5" w:rsidRDefault="000205C5"/>
    <w:p w14:paraId="62EC0035" w14:textId="03E8E10F" w:rsidR="000205C5" w:rsidRDefault="00734E59">
      <w:r>
        <w:rPr>
          <w:noProof/>
        </w:rPr>
        <w:drawing>
          <wp:anchor distT="0" distB="0" distL="114300" distR="114300" simplePos="0" relativeHeight="251697152" behindDoc="0" locked="0" layoutInCell="1" allowOverlap="1" wp14:anchorId="75AEF1D2" wp14:editId="3A18106D">
            <wp:simplePos x="0" y="0"/>
            <wp:positionH relativeFrom="column">
              <wp:posOffset>1201420</wp:posOffset>
            </wp:positionH>
            <wp:positionV relativeFrom="paragraph">
              <wp:posOffset>1205865</wp:posOffset>
            </wp:positionV>
            <wp:extent cx="3030220" cy="3923030"/>
            <wp:effectExtent l="19050" t="19050" r="17780" b="20320"/>
            <wp:wrapThrough wrapText="bothSides">
              <wp:wrapPolygon edited="0">
                <wp:start x="-136" y="-105"/>
                <wp:lineTo x="-136" y="21607"/>
                <wp:lineTo x="21591" y="21607"/>
                <wp:lineTo x="21591" y="-105"/>
                <wp:lineTo x="-136" y="-105"/>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0220" cy="39230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F58ABDE" w14:textId="76E0D952" w:rsidR="0041377F" w:rsidRDefault="0041377F" w:rsidP="002444D6"/>
    <w:p w14:paraId="66498E98" w14:textId="47BD4AC8" w:rsidR="0041377F" w:rsidRDefault="0041377F" w:rsidP="002444D6"/>
    <w:p w14:paraId="55D82E6E" w14:textId="523EBE00" w:rsidR="0041377F" w:rsidRDefault="0041377F" w:rsidP="002444D6">
      <w:pPr>
        <w:rPr>
          <w:sz w:val="40"/>
          <w:szCs w:val="40"/>
        </w:rPr>
      </w:pPr>
    </w:p>
    <w:p w14:paraId="2670779D" w14:textId="06E3722E" w:rsidR="0041377F" w:rsidRDefault="0041377F" w:rsidP="002444D6"/>
    <w:p w14:paraId="5BEA9C43" w14:textId="581ABA6F" w:rsidR="0041377F" w:rsidRDefault="0041377F" w:rsidP="002444D6"/>
    <w:p w14:paraId="4FC524DF" w14:textId="77777777" w:rsidR="002444D6" w:rsidRDefault="002444D6" w:rsidP="002444D6"/>
    <w:p w14:paraId="61A55E0C" w14:textId="77777777" w:rsidR="002444D6" w:rsidRDefault="002444D6" w:rsidP="002444D6"/>
    <w:p w14:paraId="02D10977" w14:textId="77777777" w:rsidR="002444D6" w:rsidRDefault="002444D6" w:rsidP="002444D6"/>
    <w:p w14:paraId="3F11C078" w14:textId="77777777" w:rsidR="002444D6" w:rsidRDefault="002444D6" w:rsidP="002444D6"/>
    <w:p w14:paraId="6A70400B" w14:textId="77777777" w:rsidR="002444D6" w:rsidRDefault="002444D6" w:rsidP="002444D6"/>
    <w:p w14:paraId="4B0B9F9E" w14:textId="77777777" w:rsidR="002444D6" w:rsidRDefault="002444D6" w:rsidP="002444D6"/>
    <w:p w14:paraId="038EE75B" w14:textId="77777777" w:rsidR="002444D6" w:rsidRDefault="002444D6" w:rsidP="002444D6"/>
    <w:p w14:paraId="0082BE77" w14:textId="77777777" w:rsidR="002444D6" w:rsidRDefault="002444D6" w:rsidP="002444D6"/>
    <w:p w14:paraId="1F5786F5" w14:textId="0F6EC469" w:rsidR="0041377F" w:rsidRDefault="0041377F" w:rsidP="002444D6"/>
    <w:p w14:paraId="642099B9" w14:textId="3224F263" w:rsidR="0041377F" w:rsidRDefault="0041377F" w:rsidP="002444D6"/>
    <w:p w14:paraId="01DFEA65" w14:textId="20A84A1A" w:rsidR="00036DB5" w:rsidRDefault="00036DB5" w:rsidP="00036DB5"/>
    <w:p w14:paraId="71AD7C03" w14:textId="673460BC" w:rsidR="00036DB5" w:rsidRDefault="00036DB5" w:rsidP="00036DB5"/>
    <w:p w14:paraId="4675E580" w14:textId="512EC1CA" w:rsidR="00036DB5" w:rsidRDefault="00036DB5" w:rsidP="00036DB5"/>
    <w:p w14:paraId="6E972FE3" w14:textId="64308A14" w:rsidR="00036DB5" w:rsidRDefault="00036DB5" w:rsidP="00036DB5"/>
    <w:p w14:paraId="774E42E8" w14:textId="0C5C0227" w:rsidR="00036DB5" w:rsidRDefault="00036DB5" w:rsidP="00036DB5"/>
    <w:p w14:paraId="400BB76B" w14:textId="751A33CC" w:rsidR="00036DB5" w:rsidRDefault="00036DB5" w:rsidP="00036DB5"/>
    <w:p w14:paraId="7413EF73" w14:textId="03425583" w:rsidR="000205C5" w:rsidRPr="00843CD5" w:rsidRDefault="000205C5" w:rsidP="002444D6"/>
    <w:p w14:paraId="3484CA92" w14:textId="22D742BB" w:rsidR="00010C47" w:rsidRDefault="002444D6" w:rsidP="00010C47">
      <w:r>
        <w:rPr>
          <w:noProof/>
        </w:rPr>
        <mc:AlternateContent>
          <mc:Choice Requires="wps">
            <w:drawing>
              <wp:anchor distT="45720" distB="45720" distL="114300" distR="114300" simplePos="0" relativeHeight="251708416" behindDoc="0" locked="0" layoutInCell="1" allowOverlap="1" wp14:anchorId="22A8537D" wp14:editId="277256A3">
                <wp:simplePos x="0" y="0"/>
                <wp:positionH relativeFrom="column">
                  <wp:posOffset>1529715</wp:posOffset>
                </wp:positionH>
                <wp:positionV relativeFrom="paragraph">
                  <wp:posOffset>189865</wp:posOffset>
                </wp:positionV>
                <wp:extent cx="2638425" cy="1404620"/>
                <wp:effectExtent l="0" t="0" r="28575" b="273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rgbClr val="000000"/>
                          </a:solidFill>
                          <a:miter lim="800000"/>
                          <a:headEnd/>
                          <a:tailEnd/>
                        </a:ln>
                      </wps:spPr>
                      <wps:txbx>
                        <w:txbxContent>
                          <w:p w14:paraId="56E1E482" w14:textId="3374FC7F" w:rsidR="002444D6" w:rsidRDefault="002444D6" w:rsidP="002444D6">
                            <w:pPr>
                              <w:jc w:val="center"/>
                            </w:pPr>
                            <w:r>
                              <w:t>Invitación al canal 13 a COPRAD para hablar sobre el Alzheimer en el mes de septiembre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2A8537D" id="_x0000_s1028" type="#_x0000_t202" style="position:absolute;margin-left:120.45pt;margin-top:14.95pt;width:207.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">
                <v:textbox style="mso-fit-shape-to-text:t">
                  <w:txbxContent>
                    <w:p w14:paraId="56E1E482" w14:textId="3374FC7F" w:rsidR="002444D6" w:rsidRDefault="002444D6" w:rsidP="002444D6">
                      <w:pPr>
                        <w:jc w:val="center"/>
                      </w:pPr>
                      <w:r>
                        <w:t>Invitación al canal 13 a COPRAD para hablar sobre el Alzheimer en el mes de septiembre</w:t>
                      </w:r>
                    </w:p>
                  </w:txbxContent>
                </v:textbox>
                <w10:wrap type="square"/>
              </v:shape>
            </w:pict>
          </mc:Fallback>
        </mc:AlternateContent>
      </w:r>
    </w:p>
    <w:p w14:paraId="1B004793" w14:textId="2B449293" w:rsidR="00010C47" w:rsidRPr="00843CD5" w:rsidRDefault="00010C47" w:rsidP="002444D6"/>
    <w:p w14:paraId="2A571EB5" w14:textId="57CA8BE1" w:rsidR="002444D6" w:rsidRDefault="002444D6">
      <w:pPr>
        <w:rPr>
          <w:noProof/>
        </w:rPr>
      </w:pPr>
    </w:p>
    <w:p w14:paraId="570244C9" w14:textId="5117A9A3" w:rsidR="002444D6" w:rsidRDefault="002444D6">
      <w:pPr>
        <w:rPr>
          <w:noProof/>
        </w:rPr>
      </w:pPr>
      <w:r>
        <w:rPr>
          <w:noProof/>
        </w:rPr>
        <w:drawing>
          <wp:anchor distT="0" distB="0" distL="114300" distR="114300" simplePos="0" relativeHeight="251698176" behindDoc="0" locked="0" layoutInCell="1" allowOverlap="1" wp14:anchorId="1CEB8202" wp14:editId="046D1391">
            <wp:simplePos x="0" y="0"/>
            <wp:positionH relativeFrom="column">
              <wp:posOffset>1280795</wp:posOffset>
            </wp:positionH>
            <wp:positionV relativeFrom="paragraph">
              <wp:posOffset>267335</wp:posOffset>
            </wp:positionV>
            <wp:extent cx="3444240" cy="2586990"/>
            <wp:effectExtent l="19050" t="19050" r="22860" b="22860"/>
            <wp:wrapThrough wrapText="bothSides">
              <wp:wrapPolygon edited="0">
                <wp:start x="-119" y="-159"/>
                <wp:lineTo x="-119" y="21632"/>
                <wp:lineTo x="21624" y="21632"/>
                <wp:lineTo x="21624" y="-159"/>
                <wp:lineTo x="-119" y="-159"/>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4240" cy="25869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48C7A7A" w14:textId="6E532EC9" w:rsidR="002444D6" w:rsidRDefault="002444D6">
      <w:pPr>
        <w:rPr>
          <w:noProof/>
        </w:rPr>
      </w:pPr>
    </w:p>
    <w:p w14:paraId="6B9C6D55" w14:textId="243FA7D0" w:rsidR="002444D6" w:rsidRDefault="002444D6">
      <w:pPr>
        <w:rPr>
          <w:noProof/>
        </w:rPr>
      </w:pPr>
    </w:p>
    <w:p w14:paraId="5D2EE87A" w14:textId="333BFFCF" w:rsidR="00105D63" w:rsidRDefault="00105D63"/>
    <w:p w14:paraId="7B1C8F70" w14:textId="2F1784F6" w:rsidR="00105D63" w:rsidRDefault="00105D63"/>
    <w:p w14:paraId="4FB2F6F4" w14:textId="45DA35F2" w:rsidR="00105D63" w:rsidRDefault="00105D63"/>
    <w:p w14:paraId="1D404DFC" w14:textId="2F699570" w:rsidR="000205C5" w:rsidRDefault="000205C5"/>
    <w:p w14:paraId="61591A33" w14:textId="21170E17" w:rsidR="000205C5" w:rsidRDefault="000205C5" w:rsidP="0011527E">
      <w:pPr>
        <w:jc w:val="center"/>
      </w:pPr>
    </w:p>
    <w:p w14:paraId="5AAC57E5" w14:textId="71C281C9" w:rsidR="006249F5" w:rsidRDefault="006249F5" w:rsidP="0011527E">
      <w:pPr>
        <w:jc w:val="center"/>
      </w:pPr>
    </w:p>
    <w:p w14:paraId="03FFE82A" w14:textId="04E688E1" w:rsidR="00640B58" w:rsidRDefault="00640B58" w:rsidP="0011527E">
      <w:pPr>
        <w:jc w:val="center"/>
      </w:pPr>
    </w:p>
    <w:p w14:paraId="16347DEB" w14:textId="0F944736" w:rsidR="002444D6" w:rsidRDefault="002444D6" w:rsidP="0011527E">
      <w:pPr>
        <w:jc w:val="center"/>
      </w:pPr>
    </w:p>
    <w:p w14:paraId="0AA27F94" w14:textId="6FFC6E06" w:rsidR="002444D6" w:rsidRDefault="002444D6" w:rsidP="0011527E">
      <w:pPr>
        <w:jc w:val="center"/>
      </w:pPr>
    </w:p>
    <w:p w14:paraId="34D72356" w14:textId="0C845503" w:rsidR="002444D6" w:rsidRDefault="002444D6" w:rsidP="0011527E">
      <w:pPr>
        <w:jc w:val="center"/>
      </w:pPr>
      <w:r>
        <w:rPr>
          <w:noProof/>
        </w:rPr>
        <w:drawing>
          <wp:anchor distT="0" distB="0" distL="114300" distR="114300" simplePos="0" relativeHeight="251699200" behindDoc="0" locked="0" layoutInCell="1" allowOverlap="1" wp14:anchorId="0E6FB793" wp14:editId="4CE3836D">
            <wp:simplePos x="0" y="0"/>
            <wp:positionH relativeFrom="column">
              <wp:posOffset>1189355</wp:posOffset>
            </wp:positionH>
            <wp:positionV relativeFrom="paragraph">
              <wp:posOffset>56515</wp:posOffset>
            </wp:positionV>
            <wp:extent cx="3488690" cy="2616835"/>
            <wp:effectExtent l="0" t="0" r="0" b="0"/>
            <wp:wrapThrough wrapText="bothSides">
              <wp:wrapPolygon edited="0">
                <wp:start x="0" y="0"/>
                <wp:lineTo x="0" y="21385"/>
                <wp:lineTo x="21466" y="21385"/>
                <wp:lineTo x="21466" y="0"/>
                <wp:lineTo x="0" y="0"/>
              </wp:wrapPolygon>
            </wp:wrapThrough>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8690" cy="2616835"/>
                    </a:xfrm>
                    <a:prstGeom prst="rect">
                      <a:avLst/>
                    </a:prstGeom>
                  </pic:spPr>
                </pic:pic>
              </a:graphicData>
            </a:graphic>
          </wp:anchor>
        </w:drawing>
      </w:r>
    </w:p>
    <w:p w14:paraId="339262CD" w14:textId="17D50F05" w:rsidR="002444D6" w:rsidRDefault="002444D6" w:rsidP="0011527E">
      <w:pPr>
        <w:jc w:val="center"/>
      </w:pPr>
    </w:p>
    <w:p w14:paraId="2123BC41" w14:textId="72F9BB70" w:rsidR="002444D6" w:rsidRDefault="002444D6" w:rsidP="0011527E">
      <w:pPr>
        <w:jc w:val="center"/>
      </w:pPr>
    </w:p>
    <w:p w14:paraId="7198AFDF" w14:textId="099FE557" w:rsidR="002444D6" w:rsidRDefault="002444D6" w:rsidP="0011527E">
      <w:pPr>
        <w:jc w:val="center"/>
      </w:pPr>
    </w:p>
    <w:p w14:paraId="562E00AA" w14:textId="3DDC4D3A" w:rsidR="002444D6" w:rsidRDefault="002444D6" w:rsidP="0011527E">
      <w:pPr>
        <w:jc w:val="center"/>
      </w:pPr>
    </w:p>
    <w:p w14:paraId="478B913F" w14:textId="504FFC4C" w:rsidR="002444D6" w:rsidRDefault="002444D6" w:rsidP="0011527E">
      <w:pPr>
        <w:jc w:val="center"/>
      </w:pPr>
    </w:p>
    <w:p w14:paraId="278EC45B" w14:textId="2B0F9B3F" w:rsidR="002444D6" w:rsidRDefault="002444D6" w:rsidP="0011527E">
      <w:pPr>
        <w:jc w:val="center"/>
      </w:pPr>
    </w:p>
    <w:p w14:paraId="10C37E9B" w14:textId="36DCB50F" w:rsidR="002444D6" w:rsidRDefault="002444D6" w:rsidP="0011527E">
      <w:pPr>
        <w:jc w:val="center"/>
      </w:pPr>
    </w:p>
    <w:p w14:paraId="4C1AD57E" w14:textId="530D47A9" w:rsidR="002444D6" w:rsidRDefault="002444D6" w:rsidP="0011527E">
      <w:pPr>
        <w:jc w:val="center"/>
      </w:pPr>
    </w:p>
    <w:p w14:paraId="3F830EB6" w14:textId="21D840AC" w:rsidR="002444D6" w:rsidRDefault="002444D6" w:rsidP="0011527E">
      <w:pPr>
        <w:jc w:val="center"/>
      </w:pPr>
    </w:p>
    <w:p w14:paraId="0035D730" w14:textId="2C8CF19A" w:rsidR="002444D6" w:rsidRDefault="002444D6" w:rsidP="0011527E">
      <w:pPr>
        <w:jc w:val="center"/>
      </w:pPr>
    </w:p>
    <w:p w14:paraId="361D7E62" w14:textId="77777777" w:rsidR="002444D6" w:rsidRDefault="002444D6" w:rsidP="0011527E">
      <w:pPr>
        <w:jc w:val="center"/>
      </w:pPr>
    </w:p>
    <w:p w14:paraId="6DFE0033" w14:textId="445A8689" w:rsidR="00640B58" w:rsidRDefault="00640B58" w:rsidP="0011527E">
      <w:pPr>
        <w:jc w:val="center"/>
      </w:pPr>
    </w:p>
    <w:p w14:paraId="5FE7FFB9" w14:textId="3F36E045" w:rsidR="00640B58" w:rsidRDefault="00640B58" w:rsidP="00640B58">
      <w:r>
        <w:rPr>
          <w:b/>
          <w:bCs/>
          <w:sz w:val="40"/>
          <w:szCs w:val="40"/>
        </w:rPr>
        <w:t>NOVI</w:t>
      </w:r>
      <w:r w:rsidRPr="00843CD5">
        <w:rPr>
          <w:b/>
          <w:bCs/>
          <w:sz w:val="40"/>
          <w:szCs w:val="40"/>
        </w:rPr>
        <w:t>EMBRE</w:t>
      </w:r>
    </w:p>
    <w:p w14:paraId="55A34989" w14:textId="46151C41" w:rsidR="00640B58" w:rsidRDefault="00640B58" w:rsidP="0011527E">
      <w:pPr>
        <w:jc w:val="center"/>
      </w:pPr>
    </w:p>
    <w:p w14:paraId="32E9C8EC" w14:textId="5D0A3136" w:rsidR="00640B58" w:rsidRDefault="00640B58" w:rsidP="0011527E">
      <w:pPr>
        <w:jc w:val="center"/>
      </w:pPr>
    </w:p>
    <w:p w14:paraId="2F5E76D5" w14:textId="6B0EBEE7" w:rsidR="00640B58" w:rsidRDefault="00640B58" w:rsidP="0011527E">
      <w:pPr>
        <w:jc w:val="center"/>
      </w:pPr>
      <w:r>
        <w:rPr>
          <w:noProof/>
        </w:rPr>
        <w:drawing>
          <wp:anchor distT="0" distB="0" distL="114300" distR="114300" simplePos="0" relativeHeight="251703296" behindDoc="0" locked="0" layoutInCell="1" allowOverlap="1" wp14:anchorId="46EB86CB" wp14:editId="0A3B4284">
            <wp:simplePos x="0" y="0"/>
            <wp:positionH relativeFrom="column">
              <wp:posOffset>390637</wp:posOffset>
            </wp:positionH>
            <wp:positionV relativeFrom="paragraph">
              <wp:posOffset>248472</wp:posOffset>
            </wp:positionV>
            <wp:extent cx="5612130" cy="2806065"/>
            <wp:effectExtent l="0" t="0" r="7620" b="0"/>
            <wp:wrapThrough wrapText="bothSides">
              <wp:wrapPolygon edited="0">
                <wp:start x="0" y="0"/>
                <wp:lineTo x="0" y="21409"/>
                <wp:lineTo x="21556" y="21409"/>
                <wp:lineTo x="215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3">
                      <a:extLst>
                        <a:ext uri="{28A0092B-C50C-407E-A947-70E740481C1C}">
                          <a14:useLocalDpi xmlns:a14="http://schemas.microsoft.com/office/drawing/2010/main" val="0"/>
                        </a:ext>
                      </a:extLst>
                    </a:blip>
                    <a:stretch>
                      <a:fillRect/>
                    </a:stretch>
                  </pic:blipFill>
                  <pic:spPr>
                    <a:xfrm>
                      <a:off x="0" y="0"/>
                      <a:ext cx="5612130" cy="2806065"/>
                    </a:xfrm>
                    <a:prstGeom prst="rect">
                      <a:avLst/>
                    </a:prstGeom>
                  </pic:spPr>
                </pic:pic>
              </a:graphicData>
            </a:graphic>
          </wp:anchor>
        </w:drawing>
      </w:r>
    </w:p>
    <w:p w14:paraId="62353CB0" w14:textId="374693FA" w:rsidR="006249F5" w:rsidRDefault="006249F5" w:rsidP="0011527E">
      <w:pPr>
        <w:jc w:val="center"/>
      </w:pPr>
    </w:p>
    <w:p w14:paraId="29A7C0A7" w14:textId="2396908D" w:rsidR="00640B58" w:rsidRDefault="00640B58" w:rsidP="0011527E">
      <w:pPr>
        <w:jc w:val="center"/>
      </w:pPr>
    </w:p>
    <w:p w14:paraId="62342871" w14:textId="464E753C" w:rsidR="00640B58" w:rsidRDefault="00640B58" w:rsidP="0011527E">
      <w:pPr>
        <w:jc w:val="center"/>
      </w:pPr>
    </w:p>
    <w:p w14:paraId="4AF45A49" w14:textId="2D1A333F" w:rsidR="00640B58" w:rsidRDefault="00640B58" w:rsidP="0011527E">
      <w:pPr>
        <w:jc w:val="center"/>
      </w:pPr>
    </w:p>
    <w:p w14:paraId="612CC2E3" w14:textId="77777777" w:rsidR="00640B58" w:rsidRDefault="00640B58" w:rsidP="0011527E">
      <w:pPr>
        <w:jc w:val="center"/>
      </w:pPr>
    </w:p>
    <w:p w14:paraId="300519CA" w14:textId="7D640F4F" w:rsidR="000205C5" w:rsidRPr="004E1FA6" w:rsidRDefault="000205C5" w:rsidP="004E1FA6">
      <w:pPr>
        <w:pStyle w:val="Ttulo1"/>
        <w:rPr>
          <w:b/>
          <w:bCs/>
        </w:rPr>
      </w:pPr>
    </w:p>
    <w:sectPr w:rsidR="000205C5" w:rsidRPr="004E1FA6" w:rsidSect="00B15183">
      <w:headerReference w:type="default" r:id="rId34"/>
      <w:footerReference w:type="default" r:id="rId35"/>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995A" w14:textId="77777777" w:rsidR="00B63ADD" w:rsidRDefault="00B63ADD" w:rsidP="0013509C">
      <w:pPr>
        <w:spacing w:after="0" w:line="240" w:lineRule="auto"/>
      </w:pPr>
      <w:r>
        <w:separator/>
      </w:r>
    </w:p>
  </w:endnote>
  <w:endnote w:type="continuationSeparator" w:id="0">
    <w:p w14:paraId="0B84FEF0" w14:textId="77777777" w:rsidR="00B63ADD" w:rsidRDefault="00B63ADD" w:rsidP="0013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954489"/>
      <w:docPartObj>
        <w:docPartGallery w:val="Page Numbers (Bottom of Page)"/>
        <w:docPartUnique/>
      </w:docPartObj>
    </w:sdtPr>
    <w:sdtEndPr/>
    <w:sdtContent>
      <w:p w14:paraId="1CC783C4" w14:textId="2266D603" w:rsidR="00843CD5" w:rsidRDefault="00843CD5">
        <w:pPr>
          <w:pStyle w:val="Piedepgina"/>
          <w:jc w:val="center"/>
        </w:pPr>
        <w:r>
          <w:fldChar w:fldCharType="begin"/>
        </w:r>
        <w:r>
          <w:instrText>PAGE   \* MERGEFORMAT</w:instrText>
        </w:r>
        <w:r>
          <w:fldChar w:fldCharType="separate"/>
        </w:r>
        <w:r>
          <w:rPr>
            <w:lang w:val="es-ES"/>
          </w:rPr>
          <w:t>2</w:t>
        </w:r>
        <w:r>
          <w:fldChar w:fldCharType="end"/>
        </w:r>
      </w:p>
    </w:sdtContent>
  </w:sdt>
  <w:p w14:paraId="73AC1DB3" w14:textId="77777777" w:rsidR="0013509C" w:rsidRDefault="001350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BF928" w14:textId="77777777" w:rsidR="00B63ADD" w:rsidRDefault="00B63ADD" w:rsidP="0013509C">
      <w:pPr>
        <w:spacing w:after="0" w:line="240" w:lineRule="auto"/>
      </w:pPr>
      <w:r>
        <w:separator/>
      </w:r>
    </w:p>
  </w:footnote>
  <w:footnote w:type="continuationSeparator" w:id="0">
    <w:p w14:paraId="619086B9" w14:textId="77777777" w:rsidR="00B63ADD" w:rsidRDefault="00B63ADD" w:rsidP="00135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29800"/>
      <w:docPartObj>
        <w:docPartGallery w:val="Page Numbers (Top of Page)"/>
        <w:docPartUnique/>
      </w:docPartObj>
    </w:sdtPr>
    <w:sdtEndPr/>
    <w:sdtContent>
      <w:p w14:paraId="511E99BE" w14:textId="495C00E3" w:rsidR="00B32660" w:rsidRDefault="00B32660">
        <w:pPr>
          <w:pStyle w:val="Encabezado"/>
          <w:jc w:val="right"/>
        </w:pPr>
        <w:r>
          <w:fldChar w:fldCharType="begin"/>
        </w:r>
        <w:r>
          <w:instrText>PAGE   \* MERGEFORMAT</w:instrText>
        </w:r>
        <w:r>
          <w:fldChar w:fldCharType="separate"/>
        </w:r>
        <w:r>
          <w:rPr>
            <w:lang w:val="es-MX"/>
          </w:rPr>
          <w:t>2</w:t>
        </w:r>
        <w:r>
          <w:fldChar w:fldCharType="end"/>
        </w:r>
        <w:r>
          <w:t xml:space="preserve">  /  2021</w:t>
        </w:r>
      </w:p>
    </w:sdtContent>
  </w:sdt>
  <w:p w14:paraId="390FB6BC" w14:textId="4533039E" w:rsidR="004E4FE6" w:rsidRDefault="004E4FE6" w:rsidP="004E1F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840" w:hanging="360"/>
      </w:pPr>
      <w:rPr>
        <w:rFonts w:ascii="Trebuchet MS" w:hAnsi="Trebuchet MS" w:cs="Trebuchet MS"/>
        <w:b/>
        <w:bCs/>
        <w:i w:val="0"/>
        <w:iCs w:val="0"/>
        <w:spacing w:val="-2"/>
        <w:w w:val="100"/>
        <w:sz w:val="24"/>
        <w:szCs w:val="24"/>
      </w:rPr>
    </w:lvl>
    <w:lvl w:ilvl="1">
      <w:numFmt w:val="bullet"/>
      <w:lvlText w:val="•"/>
      <w:lvlJc w:val="left"/>
      <w:pPr>
        <w:ind w:left="1650" w:hanging="360"/>
      </w:pPr>
    </w:lvl>
    <w:lvl w:ilvl="2">
      <w:numFmt w:val="bullet"/>
      <w:lvlText w:val="•"/>
      <w:lvlJc w:val="left"/>
      <w:pPr>
        <w:ind w:left="2460" w:hanging="360"/>
      </w:pPr>
    </w:lvl>
    <w:lvl w:ilvl="3">
      <w:numFmt w:val="bullet"/>
      <w:lvlText w:val="•"/>
      <w:lvlJc w:val="left"/>
      <w:pPr>
        <w:ind w:left="3270" w:hanging="360"/>
      </w:pPr>
    </w:lvl>
    <w:lvl w:ilvl="4">
      <w:numFmt w:val="bullet"/>
      <w:lvlText w:val="•"/>
      <w:lvlJc w:val="left"/>
      <w:pPr>
        <w:ind w:left="4080" w:hanging="360"/>
      </w:pPr>
    </w:lvl>
    <w:lvl w:ilvl="5">
      <w:numFmt w:val="bullet"/>
      <w:lvlText w:val="•"/>
      <w:lvlJc w:val="left"/>
      <w:pPr>
        <w:ind w:left="4890" w:hanging="360"/>
      </w:pPr>
    </w:lvl>
    <w:lvl w:ilvl="6">
      <w:numFmt w:val="bullet"/>
      <w:lvlText w:val="•"/>
      <w:lvlJc w:val="left"/>
      <w:pPr>
        <w:ind w:left="5700" w:hanging="360"/>
      </w:pPr>
    </w:lvl>
    <w:lvl w:ilvl="7">
      <w:numFmt w:val="bullet"/>
      <w:lvlText w:val="•"/>
      <w:lvlJc w:val="left"/>
      <w:pPr>
        <w:ind w:left="6510" w:hanging="360"/>
      </w:pPr>
    </w:lvl>
    <w:lvl w:ilvl="8">
      <w:numFmt w:val="bullet"/>
      <w:lvlText w:val="•"/>
      <w:lvlJc w:val="left"/>
      <w:pPr>
        <w:ind w:left="7320" w:hanging="360"/>
      </w:pPr>
    </w:lvl>
  </w:abstractNum>
  <w:abstractNum w:abstractNumId="1" w15:restartNumberingAfterBreak="0">
    <w:nsid w:val="00000403"/>
    <w:multiLevelType w:val="multilevel"/>
    <w:tmpl w:val="FFFFFFFF"/>
    <w:lvl w:ilvl="0">
      <w:numFmt w:val="bullet"/>
      <w:lvlText w:val=""/>
      <w:lvlJc w:val="left"/>
      <w:pPr>
        <w:ind w:left="840" w:hanging="360"/>
      </w:pPr>
      <w:rPr>
        <w:rFonts w:ascii="Wingdings" w:hAnsi="Wingdings" w:cs="Wingdings"/>
        <w:b w:val="0"/>
        <w:bCs w:val="0"/>
        <w:i w:val="0"/>
        <w:iCs w:val="0"/>
        <w:w w:val="100"/>
        <w:sz w:val="24"/>
        <w:szCs w:val="24"/>
      </w:rPr>
    </w:lvl>
    <w:lvl w:ilvl="1">
      <w:numFmt w:val="bullet"/>
      <w:lvlText w:val="•"/>
      <w:lvlJc w:val="left"/>
      <w:pPr>
        <w:ind w:left="1650" w:hanging="360"/>
      </w:pPr>
    </w:lvl>
    <w:lvl w:ilvl="2">
      <w:numFmt w:val="bullet"/>
      <w:lvlText w:val="•"/>
      <w:lvlJc w:val="left"/>
      <w:pPr>
        <w:ind w:left="2460" w:hanging="360"/>
      </w:pPr>
    </w:lvl>
    <w:lvl w:ilvl="3">
      <w:numFmt w:val="bullet"/>
      <w:lvlText w:val="•"/>
      <w:lvlJc w:val="left"/>
      <w:pPr>
        <w:ind w:left="3270" w:hanging="360"/>
      </w:pPr>
    </w:lvl>
    <w:lvl w:ilvl="4">
      <w:numFmt w:val="bullet"/>
      <w:lvlText w:val="•"/>
      <w:lvlJc w:val="left"/>
      <w:pPr>
        <w:ind w:left="4080" w:hanging="360"/>
      </w:pPr>
    </w:lvl>
    <w:lvl w:ilvl="5">
      <w:numFmt w:val="bullet"/>
      <w:lvlText w:val="•"/>
      <w:lvlJc w:val="left"/>
      <w:pPr>
        <w:ind w:left="4890" w:hanging="360"/>
      </w:pPr>
    </w:lvl>
    <w:lvl w:ilvl="6">
      <w:numFmt w:val="bullet"/>
      <w:lvlText w:val="•"/>
      <w:lvlJc w:val="left"/>
      <w:pPr>
        <w:ind w:left="5700" w:hanging="360"/>
      </w:pPr>
    </w:lvl>
    <w:lvl w:ilvl="7">
      <w:numFmt w:val="bullet"/>
      <w:lvlText w:val="•"/>
      <w:lvlJc w:val="left"/>
      <w:pPr>
        <w:ind w:left="6510" w:hanging="360"/>
      </w:pPr>
    </w:lvl>
    <w:lvl w:ilvl="8">
      <w:numFmt w:val="bullet"/>
      <w:lvlText w:val="•"/>
      <w:lvlJc w:val="left"/>
      <w:pPr>
        <w:ind w:left="7320" w:hanging="360"/>
      </w:pPr>
    </w:lvl>
  </w:abstractNum>
  <w:abstractNum w:abstractNumId="2" w15:restartNumberingAfterBreak="0">
    <w:nsid w:val="00000404"/>
    <w:multiLevelType w:val="multilevel"/>
    <w:tmpl w:val="FFFFFFFF"/>
    <w:lvl w:ilvl="0">
      <w:numFmt w:val="bullet"/>
      <w:lvlText w:val=""/>
      <w:lvlJc w:val="left"/>
      <w:pPr>
        <w:ind w:left="542" w:hanging="361"/>
      </w:pPr>
      <w:rPr>
        <w:rFonts w:ascii="Wingdings" w:hAnsi="Wingdings" w:cs="Wingdings"/>
        <w:b w:val="0"/>
        <w:bCs w:val="0"/>
        <w:i w:val="0"/>
        <w:iCs w:val="0"/>
        <w:w w:val="100"/>
        <w:sz w:val="24"/>
        <w:szCs w:val="24"/>
      </w:rPr>
    </w:lvl>
    <w:lvl w:ilvl="1">
      <w:start w:val="1"/>
      <w:numFmt w:val="decimal"/>
      <w:lvlText w:val="%2."/>
      <w:lvlJc w:val="left"/>
      <w:pPr>
        <w:ind w:left="902" w:hanging="360"/>
      </w:pPr>
      <w:rPr>
        <w:rFonts w:ascii="Trebuchet MS" w:hAnsi="Trebuchet MS" w:cs="Trebuchet MS"/>
        <w:b w:val="0"/>
        <w:bCs w:val="0"/>
        <w:i w:val="0"/>
        <w:iCs w:val="0"/>
        <w:spacing w:val="-2"/>
        <w:w w:val="100"/>
        <w:sz w:val="24"/>
        <w:szCs w:val="24"/>
      </w:rPr>
    </w:lvl>
    <w:lvl w:ilvl="2">
      <w:numFmt w:val="bullet"/>
      <w:lvlText w:val="•"/>
      <w:lvlJc w:val="left"/>
      <w:pPr>
        <w:ind w:left="1793" w:hanging="360"/>
      </w:pPr>
    </w:lvl>
    <w:lvl w:ilvl="3">
      <w:numFmt w:val="bullet"/>
      <w:lvlText w:val="•"/>
      <w:lvlJc w:val="left"/>
      <w:pPr>
        <w:ind w:left="2686" w:hanging="360"/>
      </w:pPr>
    </w:lvl>
    <w:lvl w:ilvl="4">
      <w:numFmt w:val="bullet"/>
      <w:lvlText w:val="•"/>
      <w:lvlJc w:val="left"/>
      <w:pPr>
        <w:ind w:left="3580" w:hanging="360"/>
      </w:pPr>
    </w:lvl>
    <w:lvl w:ilvl="5">
      <w:numFmt w:val="bullet"/>
      <w:lvlText w:val="•"/>
      <w:lvlJc w:val="left"/>
      <w:pPr>
        <w:ind w:left="4473" w:hanging="360"/>
      </w:pPr>
    </w:lvl>
    <w:lvl w:ilvl="6">
      <w:numFmt w:val="bullet"/>
      <w:lvlText w:val="•"/>
      <w:lvlJc w:val="left"/>
      <w:pPr>
        <w:ind w:left="5366" w:hanging="360"/>
      </w:pPr>
    </w:lvl>
    <w:lvl w:ilvl="7">
      <w:numFmt w:val="bullet"/>
      <w:lvlText w:val="•"/>
      <w:lvlJc w:val="left"/>
      <w:pPr>
        <w:ind w:left="6260" w:hanging="360"/>
      </w:pPr>
    </w:lvl>
    <w:lvl w:ilvl="8">
      <w:numFmt w:val="bullet"/>
      <w:lvlText w:val="•"/>
      <w:lvlJc w:val="left"/>
      <w:pPr>
        <w:ind w:left="7153" w:hanging="360"/>
      </w:pPr>
    </w:lvl>
  </w:abstractNum>
  <w:abstractNum w:abstractNumId="3" w15:restartNumberingAfterBreak="0">
    <w:nsid w:val="1A9205E1"/>
    <w:multiLevelType w:val="hybridMultilevel"/>
    <w:tmpl w:val="6CE2A39A"/>
    <w:lvl w:ilvl="0" w:tplc="C2F26780">
      <w:start w:val="1"/>
      <w:numFmt w:val="bullet"/>
      <w:lvlText w:val="■"/>
      <w:lvlJc w:val="left"/>
      <w:pPr>
        <w:tabs>
          <w:tab w:val="num" w:pos="720"/>
        </w:tabs>
        <w:ind w:left="720" w:hanging="360"/>
      </w:pPr>
      <w:rPr>
        <w:rFonts w:ascii="Franklin Gothic Book" w:hAnsi="Franklin Gothic Book" w:hint="default"/>
      </w:rPr>
    </w:lvl>
    <w:lvl w:ilvl="1" w:tplc="08B6A0D8" w:tentative="1">
      <w:start w:val="1"/>
      <w:numFmt w:val="bullet"/>
      <w:lvlText w:val="■"/>
      <w:lvlJc w:val="left"/>
      <w:pPr>
        <w:tabs>
          <w:tab w:val="num" w:pos="1440"/>
        </w:tabs>
        <w:ind w:left="1440" w:hanging="360"/>
      </w:pPr>
      <w:rPr>
        <w:rFonts w:ascii="Franklin Gothic Book" w:hAnsi="Franklin Gothic Book" w:hint="default"/>
      </w:rPr>
    </w:lvl>
    <w:lvl w:ilvl="2" w:tplc="25987F52" w:tentative="1">
      <w:start w:val="1"/>
      <w:numFmt w:val="bullet"/>
      <w:lvlText w:val="■"/>
      <w:lvlJc w:val="left"/>
      <w:pPr>
        <w:tabs>
          <w:tab w:val="num" w:pos="2160"/>
        </w:tabs>
        <w:ind w:left="2160" w:hanging="360"/>
      </w:pPr>
      <w:rPr>
        <w:rFonts w:ascii="Franklin Gothic Book" w:hAnsi="Franklin Gothic Book" w:hint="default"/>
      </w:rPr>
    </w:lvl>
    <w:lvl w:ilvl="3" w:tplc="0342486A" w:tentative="1">
      <w:start w:val="1"/>
      <w:numFmt w:val="bullet"/>
      <w:lvlText w:val="■"/>
      <w:lvlJc w:val="left"/>
      <w:pPr>
        <w:tabs>
          <w:tab w:val="num" w:pos="2880"/>
        </w:tabs>
        <w:ind w:left="2880" w:hanging="360"/>
      </w:pPr>
      <w:rPr>
        <w:rFonts w:ascii="Franklin Gothic Book" w:hAnsi="Franklin Gothic Book" w:hint="default"/>
      </w:rPr>
    </w:lvl>
    <w:lvl w:ilvl="4" w:tplc="7534E264" w:tentative="1">
      <w:start w:val="1"/>
      <w:numFmt w:val="bullet"/>
      <w:lvlText w:val="■"/>
      <w:lvlJc w:val="left"/>
      <w:pPr>
        <w:tabs>
          <w:tab w:val="num" w:pos="3600"/>
        </w:tabs>
        <w:ind w:left="3600" w:hanging="360"/>
      </w:pPr>
      <w:rPr>
        <w:rFonts w:ascii="Franklin Gothic Book" w:hAnsi="Franklin Gothic Book" w:hint="default"/>
      </w:rPr>
    </w:lvl>
    <w:lvl w:ilvl="5" w:tplc="C64E3482" w:tentative="1">
      <w:start w:val="1"/>
      <w:numFmt w:val="bullet"/>
      <w:lvlText w:val="■"/>
      <w:lvlJc w:val="left"/>
      <w:pPr>
        <w:tabs>
          <w:tab w:val="num" w:pos="4320"/>
        </w:tabs>
        <w:ind w:left="4320" w:hanging="360"/>
      </w:pPr>
      <w:rPr>
        <w:rFonts w:ascii="Franklin Gothic Book" w:hAnsi="Franklin Gothic Book" w:hint="default"/>
      </w:rPr>
    </w:lvl>
    <w:lvl w:ilvl="6" w:tplc="D2ACC694" w:tentative="1">
      <w:start w:val="1"/>
      <w:numFmt w:val="bullet"/>
      <w:lvlText w:val="■"/>
      <w:lvlJc w:val="left"/>
      <w:pPr>
        <w:tabs>
          <w:tab w:val="num" w:pos="5040"/>
        </w:tabs>
        <w:ind w:left="5040" w:hanging="360"/>
      </w:pPr>
      <w:rPr>
        <w:rFonts w:ascii="Franklin Gothic Book" w:hAnsi="Franklin Gothic Book" w:hint="default"/>
      </w:rPr>
    </w:lvl>
    <w:lvl w:ilvl="7" w:tplc="92901B78" w:tentative="1">
      <w:start w:val="1"/>
      <w:numFmt w:val="bullet"/>
      <w:lvlText w:val="■"/>
      <w:lvlJc w:val="left"/>
      <w:pPr>
        <w:tabs>
          <w:tab w:val="num" w:pos="5760"/>
        </w:tabs>
        <w:ind w:left="5760" w:hanging="360"/>
      </w:pPr>
      <w:rPr>
        <w:rFonts w:ascii="Franklin Gothic Book" w:hAnsi="Franklin Gothic Book" w:hint="default"/>
      </w:rPr>
    </w:lvl>
    <w:lvl w:ilvl="8" w:tplc="2116A222"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9C"/>
    <w:rsid w:val="00010BDD"/>
    <w:rsid w:val="00010C47"/>
    <w:rsid w:val="000118D3"/>
    <w:rsid w:val="000205C5"/>
    <w:rsid w:val="00027981"/>
    <w:rsid w:val="00036DB5"/>
    <w:rsid w:val="00050507"/>
    <w:rsid w:val="000576AA"/>
    <w:rsid w:val="000A0761"/>
    <w:rsid w:val="000A65CF"/>
    <w:rsid w:val="000D190C"/>
    <w:rsid w:val="000E67BC"/>
    <w:rsid w:val="00105D63"/>
    <w:rsid w:val="0011527E"/>
    <w:rsid w:val="0013509C"/>
    <w:rsid w:val="00164EE7"/>
    <w:rsid w:val="001A63E6"/>
    <w:rsid w:val="001B7CD4"/>
    <w:rsid w:val="001C35F7"/>
    <w:rsid w:val="00203A83"/>
    <w:rsid w:val="002444D6"/>
    <w:rsid w:val="00285E27"/>
    <w:rsid w:val="002A09AE"/>
    <w:rsid w:val="002C49B6"/>
    <w:rsid w:val="002E5827"/>
    <w:rsid w:val="00313071"/>
    <w:rsid w:val="00333F24"/>
    <w:rsid w:val="00342312"/>
    <w:rsid w:val="00351DDA"/>
    <w:rsid w:val="00376957"/>
    <w:rsid w:val="003A37C5"/>
    <w:rsid w:val="003B26EF"/>
    <w:rsid w:val="003C70FB"/>
    <w:rsid w:val="0041377F"/>
    <w:rsid w:val="00425D7C"/>
    <w:rsid w:val="00425DA8"/>
    <w:rsid w:val="004B3B95"/>
    <w:rsid w:val="004B7589"/>
    <w:rsid w:val="004E1FA6"/>
    <w:rsid w:val="004E4FE6"/>
    <w:rsid w:val="004E6085"/>
    <w:rsid w:val="004F2A22"/>
    <w:rsid w:val="00512C88"/>
    <w:rsid w:val="0055176A"/>
    <w:rsid w:val="00566FCA"/>
    <w:rsid w:val="005774C0"/>
    <w:rsid w:val="0058090A"/>
    <w:rsid w:val="006249F5"/>
    <w:rsid w:val="0062724D"/>
    <w:rsid w:val="00631B08"/>
    <w:rsid w:val="00640B58"/>
    <w:rsid w:val="006568C0"/>
    <w:rsid w:val="0067209D"/>
    <w:rsid w:val="00695ACB"/>
    <w:rsid w:val="00734E59"/>
    <w:rsid w:val="00776C54"/>
    <w:rsid w:val="0078129D"/>
    <w:rsid w:val="007877A0"/>
    <w:rsid w:val="0079222E"/>
    <w:rsid w:val="007A01AF"/>
    <w:rsid w:val="00843CD5"/>
    <w:rsid w:val="008762B5"/>
    <w:rsid w:val="00885786"/>
    <w:rsid w:val="00895EB3"/>
    <w:rsid w:val="008B47DB"/>
    <w:rsid w:val="008B77CF"/>
    <w:rsid w:val="008C1D8D"/>
    <w:rsid w:val="008C6DF2"/>
    <w:rsid w:val="009C26EF"/>
    <w:rsid w:val="009E12A4"/>
    <w:rsid w:val="00A01F85"/>
    <w:rsid w:val="00A02D14"/>
    <w:rsid w:val="00A14D30"/>
    <w:rsid w:val="00A238B5"/>
    <w:rsid w:val="00AA2BC5"/>
    <w:rsid w:val="00AB3825"/>
    <w:rsid w:val="00B15183"/>
    <w:rsid w:val="00B27B03"/>
    <w:rsid w:val="00B32660"/>
    <w:rsid w:val="00B63ADD"/>
    <w:rsid w:val="00B90D1D"/>
    <w:rsid w:val="00BC05E9"/>
    <w:rsid w:val="00C41E08"/>
    <w:rsid w:val="00C61994"/>
    <w:rsid w:val="00C86F03"/>
    <w:rsid w:val="00CC1CD4"/>
    <w:rsid w:val="00CE0344"/>
    <w:rsid w:val="00D2220A"/>
    <w:rsid w:val="00D3433F"/>
    <w:rsid w:val="00D602AD"/>
    <w:rsid w:val="00DA0BA2"/>
    <w:rsid w:val="00DA31E7"/>
    <w:rsid w:val="00DC729F"/>
    <w:rsid w:val="00DD667D"/>
    <w:rsid w:val="00E009A3"/>
    <w:rsid w:val="00E27D20"/>
    <w:rsid w:val="00E8228C"/>
    <w:rsid w:val="00E838BA"/>
    <w:rsid w:val="00E86646"/>
    <w:rsid w:val="00EC4D36"/>
    <w:rsid w:val="00EC6DD1"/>
    <w:rsid w:val="00EE20CB"/>
    <w:rsid w:val="00EF4E71"/>
    <w:rsid w:val="00F65254"/>
    <w:rsid w:val="00F93CF4"/>
    <w:rsid w:val="00FF1CC3"/>
    <w:rsid w:val="00FF33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F9209"/>
  <w15:chartTrackingRefBased/>
  <w15:docId w15:val="{B03B2E69-E21C-4BE7-BB13-529082FF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E60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10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50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509C"/>
  </w:style>
  <w:style w:type="paragraph" w:styleId="Piedepgina">
    <w:name w:val="footer"/>
    <w:basedOn w:val="Normal"/>
    <w:link w:val="PiedepginaCar"/>
    <w:uiPriority w:val="99"/>
    <w:unhideWhenUsed/>
    <w:rsid w:val="001350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09C"/>
  </w:style>
  <w:style w:type="paragraph" w:styleId="Prrafodelista">
    <w:name w:val="List Paragraph"/>
    <w:basedOn w:val="Normal"/>
    <w:uiPriority w:val="1"/>
    <w:qFormat/>
    <w:rsid w:val="00CC1CD4"/>
    <w:pPr>
      <w:spacing w:after="0" w:line="240" w:lineRule="auto"/>
      <w:ind w:left="720"/>
      <w:contextualSpacing/>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4E608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10C47"/>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C26EF"/>
    <w:pPr>
      <w:outlineLvl w:val="9"/>
    </w:pPr>
    <w:rPr>
      <w:lang w:eastAsia="es-CL"/>
    </w:rPr>
  </w:style>
  <w:style w:type="paragraph" w:styleId="TDC1">
    <w:name w:val="toc 1"/>
    <w:basedOn w:val="Normal"/>
    <w:next w:val="Normal"/>
    <w:autoRedefine/>
    <w:uiPriority w:val="39"/>
    <w:unhideWhenUsed/>
    <w:rsid w:val="009C26EF"/>
    <w:pPr>
      <w:spacing w:after="100"/>
    </w:pPr>
  </w:style>
  <w:style w:type="paragraph" w:styleId="TDC2">
    <w:name w:val="toc 2"/>
    <w:basedOn w:val="Normal"/>
    <w:next w:val="Normal"/>
    <w:autoRedefine/>
    <w:uiPriority w:val="39"/>
    <w:unhideWhenUsed/>
    <w:rsid w:val="009C26EF"/>
    <w:pPr>
      <w:spacing w:after="100"/>
      <w:ind w:left="220"/>
    </w:pPr>
  </w:style>
  <w:style w:type="character" w:styleId="Hipervnculo">
    <w:name w:val="Hyperlink"/>
    <w:basedOn w:val="Fuentedeprrafopredeter"/>
    <w:uiPriority w:val="99"/>
    <w:unhideWhenUsed/>
    <w:rsid w:val="009C26EF"/>
    <w:rPr>
      <w:color w:val="0563C1" w:themeColor="hyperlink"/>
      <w:u w:val="single"/>
    </w:rPr>
  </w:style>
  <w:style w:type="paragraph" w:styleId="Textoindependiente">
    <w:name w:val="Body Text"/>
    <w:basedOn w:val="Normal"/>
    <w:link w:val="TextoindependienteCar"/>
    <w:uiPriority w:val="1"/>
    <w:qFormat/>
    <w:rsid w:val="00E27D20"/>
    <w:pPr>
      <w:autoSpaceDE w:val="0"/>
      <w:autoSpaceDN w:val="0"/>
      <w:adjustRightInd w:val="0"/>
      <w:spacing w:after="0" w:line="240" w:lineRule="auto"/>
      <w:ind w:hanging="361"/>
      <w:jc w:val="both"/>
    </w:pPr>
    <w:rPr>
      <w:rFonts w:ascii="Trebuchet MS" w:hAnsi="Trebuchet MS" w:cs="Trebuchet MS"/>
      <w:sz w:val="24"/>
      <w:szCs w:val="24"/>
    </w:rPr>
  </w:style>
  <w:style w:type="character" w:customStyle="1" w:styleId="TextoindependienteCar">
    <w:name w:val="Texto independiente Car"/>
    <w:basedOn w:val="Fuentedeprrafopredeter"/>
    <w:link w:val="Textoindependiente"/>
    <w:uiPriority w:val="1"/>
    <w:rsid w:val="00E27D20"/>
    <w:rPr>
      <w:rFonts w:ascii="Trebuchet MS" w:hAnsi="Trebuchet MS" w:cs="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376844">
      <w:bodyDiv w:val="1"/>
      <w:marLeft w:val="0"/>
      <w:marRight w:val="0"/>
      <w:marTop w:val="0"/>
      <w:marBottom w:val="0"/>
      <w:divBdr>
        <w:top w:val="none" w:sz="0" w:space="0" w:color="auto"/>
        <w:left w:val="none" w:sz="0" w:space="0" w:color="auto"/>
        <w:bottom w:val="none" w:sz="0" w:space="0" w:color="auto"/>
        <w:right w:val="none" w:sz="0" w:space="0" w:color="auto"/>
      </w:divBdr>
      <w:divsChild>
        <w:div w:id="1004548679">
          <w:marLeft w:val="605"/>
          <w:marRight w:val="0"/>
          <w:marTop w:val="200"/>
          <w:marBottom w:val="40"/>
          <w:divBdr>
            <w:top w:val="none" w:sz="0" w:space="0" w:color="auto"/>
            <w:left w:val="none" w:sz="0" w:space="0" w:color="auto"/>
            <w:bottom w:val="none" w:sz="0" w:space="0" w:color="auto"/>
            <w:right w:val="none" w:sz="0" w:space="0" w:color="auto"/>
          </w:divBdr>
        </w:div>
        <w:div w:id="1890920739">
          <w:marLeft w:val="605"/>
          <w:marRight w:val="0"/>
          <w:marTop w:val="200"/>
          <w:marBottom w:val="40"/>
          <w:divBdr>
            <w:top w:val="none" w:sz="0" w:space="0" w:color="auto"/>
            <w:left w:val="none" w:sz="0" w:space="0" w:color="auto"/>
            <w:bottom w:val="none" w:sz="0" w:space="0" w:color="auto"/>
            <w:right w:val="none" w:sz="0" w:space="0" w:color="auto"/>
          </w:divBdr>
        </w:div>
        <w:div w:id="1290165187">
          <w:marLeft w:val="605"/>
          <w:marRight w:val="0"/>
          <w:marTop w:val="200"/>
          <w:marBottom w:val="40"/>
          <w:divBdr>
            <w:top w:val="none" w:sz="0" w:space="0" w:color="auto"/>
            <w:left w:val="none" w:sz="0" w:space="0" w:color="auto"/>
            <w:bottom w:val="none" w:sz="0" w:space="0" w:color="auto"/>
            <w:right w:val="none" w:sz="0" w:space="0" w:color="auto"/>
          </w:divBdr>
        </w:div>
        <w:div w:id="706681647">
          <w:marLeft w:val="605"/>
          <w:marRight w:val="0"/>
          <w:marTop w:val="20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507FC-8823-4045-812C-30189823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375</Words>
  <Characters>2068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Chacana P</dc:creator>
  <cp:keywords/>
  <dc:description/>
  <cp:lastModifiedBy>Ignacio Grez Valdes</cp:lastModifiedBy>
  <cp:revision>2</cp:revision>
  <dcterms:created xsi:type="dcterms:W3CDTF">2022-11-09T13:18:00Z</dcterms:created>
  <dcterms:modified xsi:type="dcterms:W3CDTF">2022-11-09T13:18:00Z</dcterms:modified>
</cp:coreProperties>
</file>